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AFE" w:rsidRDefault="00436AFE" w:rsidP="002D3712">
      <w:pPr>
        <w:rPr>
          <w:rFonts w:ascii="Arial" w:hAnsi="Arial" w:cs="Arial"/>
          <w:b/>
          <w:color w:val="FFFFFF"/>
          <w:sz w:val="18"/>
          <w:szCs w:val="18"/>
        </w:rPr>
      </w:pPr>
      <w:r w:rsidRPr="00DC2710">
        <w:rPr>
          <w:rFonts w:ascii="Arial" w:hAnsi="Arial" w:cs="Arial"/>
          <w:b/>
          <w:color w:val="FFFFFF"/>
          <w:sz w:val="18"/>
          <w:szCs w:val="18"/>
        </w:rPr>
        <w:t>mie</w:t>
      </w:r>
      <w:r w:rsidR="00E81DA9" w:rsidRPr="00DC2710">
        <w:rPr>
          <w:rFonts w:ascii="Arial" w:hAnsi="Arial" w:cs="Arial"/>
          <w:b/>
          <w:color w:val="FFFFFF"/>
          <w:sz w:val="18"/>
          <w:szCs w:val="18"/>
        </w:rPr>
        <w:t xml:space="preserve">szkaniowego zasobu Gminy Miasto </w:t>
      </w:r>
      <w:r w:rsidRPr="00DC2710">
        <w:rPr>
          <w:rFonts w:ascii="Arial" w:hAnsi="Arial" w:cs="Arial"/>
          <w:b/>
          <w:color w:val="FFFFFF"/>
          <w:sz w:val="18"/>
          <w:szCs w:val="18"/>
        </w:rPr>
        <w:t>Kołobrzeg</w:t>
      </w:r>
    </w:p>
    <w:p w:rsidR="002D3712" w:rsidRDefault="002D3712" w:rsidP="002D3712"/>
    <w:tbl>
      <w:tblPr>
        <w:tblpPr w:leftFromText="141" w:rightFromText="141" w:vertAnchor="text" w:horzAnchor="margin" w:tblpXSpec="center" w:tblpY="9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7686"/>
      </w:tblGrid>
      <w:tr w:rsidR="004C3661" w:rsidRPr="00544BF0" w:rsidTr="004C3661">
        <w:trPr>
          <w:trHeight w:val="557"/>
        </w:trPr>
        <w:tc>
          <w:tcPr>
            <w:tcW w:w="1526" w:type="dxa"/>
            <w:vAlign w:val="bottom"/>
          </w:tcPr>
          <w:p w:rsidR="004C3661" w:rsidRPr="00544BF0" w:rsidRDefault="004C3661" w:rsidP="004C3661">
            <w:pPr>
              <w:pStyle w:val="Nagwek1"/>
            </w:pPr>
            <w:r>
              <w:t>GK</w:t>
            </w:r>
            <w:r w:rsidRPr="00544BF0">
              <w:t>L0</w:t>
            </w:r>
            <w:r>
              <w:t>6</w:t>
            </w:r>
            <w:r w:rsidRPr="00544BF0">
              <w:t>-D0</w:t>
            </w:r>
            <w:r>
              <w:t>2</w:t>
            </w:r>
          </w:p>
        </w:tc>
        <w:tc>
          <w:tcPr>
            <w:tcW w:w="7686" w:type="dxa"/>
            <w:vAlign w:val="center"/>
          </w:tcPr>
          <w:p w:rsidR="004C3661" w:rsidRPr="004C3661" w:rsidRDefault="004C3661" w:rsidP="004C366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OŚWIADCZENIE </w:t>
            </w:r>
          </w:p>
        </w:tc>
      </w:tr>
    </w:tbl>
    <w:p w:rsidR="00CA5739" w:rsidRDefault="00CA5739" w:rsidP="00356D44">
      <w:pPr>
        <w:spacing w:line="360" w:lineRule="auto"/>
        <w:rPr>
          <w:rFonts w:ascii="Arial" w:hAnsi="Arial" w:cs="Arial"/>
        </w:rPr>
      </w:pPr>
    </w:p>
    <w:p w:rsidR="004C3661" w:rsidRDefault="004C3661" w:rsidP="00436AFE">
      <w:pPr>
        <w:jc w:val="right"/>
        <w:rPr>
          <w:rFonts w:ascii="Arial" w:hAnsi="Arial" w:cs="Arial"/>
        </w:rPr>
      </w:pPr>
    </w:p>
    <w:p w:rsidR="00436AFE" w:rsidRPr="00544BF0" w:rsidRDefault="00436AFE" w:rsidP="00436AFE">
      <w:pPr>
        <w:jc w:val="right"/>
        <w:rPr>
          <w:rFonts w:ascii="Arial" w:hAnsi="Arial" w:cs="Arial"/>
        </w:rPr>
      </w:pPr>
      <w:r w:rsidRPr="00544BF0">
        <w:rPr>
          <w:rFonts w:ascii="Arial" w:hAnsi="Arial" w:cs="Arial"/>
        </w:rPr>
        <w:t xml:space="preserve">.......................................... </w:t>
      </w:r>
    </w:p>
    <w:p w:rsidR="00436AFE" w:rsidRPr="00544BF0" w:rsidRDefault="00436AFE" w:rsidP="00436AF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0"/>
          <w:szCs w:val="20"/>
        </w:rPr>
      </w:pPr>
      <w:r w:rsidRPr="00544BF0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(miejscowość i data)</w:t>
      </w:r>
    </w:p>
    <w:p w:rsidR="00436AFE" w:rsidRPr="00544BF0" w:rsidRDefault="00436AFE" w:rsidP="00436AFE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16"/>
          <w:szCs w:val="16"/>
        </w:rPr>
      </w:pPr>
    </w:p>
    <w:p w:rsidR="00436AFE" w:rsidRDefault="00436AFE" w:rsidP="00436AFE">
      <w:pPr>
        <w:rPr>
          <w:rFonts w:ascii="Arial" w:hAnsi="Arial" w:cs="Arial"/>
          <w:sz w:val="23"/>
          <w:szCs w:val="23"/>
          <w:u w:val="single"/>
        </w:rPr>
      </w:pPr>
    </w:p>
    <w:p w:rsidR="0001034D" w:rsidRPr="0034171F" w:rsidRDefault="0001034D" w:rsidP="00436AFE">
      <w:pPr>
        <w:rPr>
          <w:rFonts w:ascii="Arial" w:hAnsi="Arial" w:cs="Arial"/>
          <w:sz w:val="23"/>
          <w:szCs w:val="23"/>
          <w:u w:val="single"/>
        </w:rPr>
      </w:pPr>
    </w:p>
    <w:p w:rsidR="00436AFE" w:rsidRPr="00F42D91" w:rsidRDefault="00603C3A" w:rsidP="001522E2">
      <w:pPr>
        <w:jc w:val="center"/>
        <w:rPr>
          <w:rFonts w:ascii="Arial" w:hAnsi="Arial" w:cs="Arial"/>
          <w:sz w:val="23"/>
          <w:szCs w:val="23"/>
          <w:u w:val="single"/>
        </w:rPr>
      </w:pPr>
      <w:r w:rsidRPr="00F42D91">
        <w:rPr>
          <w:rFonts w:ascii="Arial" w:hAnsi="Arial" w:cs="Arial"/>
          <w:sz w:val="23"/>
          <w:szCs w:val="23"/>
          <w:u w:val="single"/>
        </w:rPr>
        <w:t xml:space="preserve">WYPEŁNIA </w:t>
      </w:r>
      <w:r w:rsidR="0001034D">
        <w:rPr>
          <w:rFonts w:ascii="Arial" w:hAnsi="Arial" w:cs="Arial"/>
          <w:sz w:val="23"/>
          <w:szCs w:val="23"/>
          <w:u w:val="single"/>
        </w:rPr>
        <w:t>OSOBA WSKAZANA PRZEZ DŁUŻNIKA DO</w:t>
      </w:r>
      <w:r w:rsidR="00B74AEF">
        <w:rPr>
          <w:rFonts w:ascii="Arial" w:hAnsi="Arial" w:cs="Arial"/>
          <w:sz w:val="23"/>
          <w:szCs w:val="23"/>
          <w:u w:val="single"/>
        </w:rPr>
        <w:t xml:space="preserve"> </w:t>
      </w:r>
      <w:r w:rsidR="0001034D">
        <w:rPr>
          <w:rFonts w:ascii="Arial" w:hAnsi="Arial" w:cs="Arial"/>
          <w:sz w:val="23"/>
          <w:szCs w:val="23"/>
          <w:u w:val="single"/>
        </w:rPr>
        <w:t>ODPRACOWANIA ZADŁUŻENIA</w:t>
      </w:r>
    </w:p>
    <w:p w:rsidR="00603C3A" w:rsidRPr="00F42D91" w:rsidRDefault="00603C3A" w:rsidP="00436AFE">
      <w:pPr>
        <w:rPr>
          <w:rFonts w:ascii="Arial" w:hAnsi="Arial" w:cs="Arial"/>
          <w:b/>
          <w:sz w:val="23"/>
          <w:szCs w:val="23"/>
        </w:rPr>
      </w:pPr>
    </w:p>
    <w:p w:rsidR="00436AFE" w:rsidRPr="00544BF0" w:rsidRDefault="00436AFE" w:rsidP="00436AFE">
      <w:pPr>
        <w:rPr>
          <w:rFonts w:ascii="Arial" w:hAnsi="Arial" w:cs="Arial"/>
          <w:b/>
          <w:sz w:val="16"/>
          <w:szCs w:val="16"/>
        </w:rPr>
      </w:pPr>
    </w:p>
    <w:p w:rsidR="00436AFE" w:rsidRPr="00544BF0" w:rsidRDefault="00436AFE" w:rsidP="001522E2">
      <w:pPr>
        <w:spacing w:line="360" w:lineRule="auto"/>
        <w:rPr>
          <w:rFonts w:ascii="Arial" w:hAnsi="Arial" w:cs="Arial"/>
          <w:sz w:val="22"/>
          <w:szCs w:val="22"/>
        </w:rPr>
      </w:pPr>
      <w:r w:rsidRPr="00544BF0">
        <w:rPr>
          <w:rFonts w:ascii="Arial" w:hAnsi="Arial" w:cs="Arial"/>
          <w:sz w:val="22"/>
          <w:szCs w:val="22"/>
        </w:rPr>
        <w:t>Imię ……………………………………………………………………………………………………………..</w:t>
      </w:r>
      <w:r w:rsidR="001522E2">
        <w:rPr>
          <w:rFonts w:ascii="Arial" w:hAnsi="Arial" w:cs="Arial"/>
          <w:sz w:val="22"/>
          <w:szCs w:val="22"/>
        </w:rPr>
        <w:t>.........</w:t>
      </w:r>
    </w:p>
    <w:p w:rsidR="00436AFE" w:rsidRPr="00544BF0" w:rsidRDefault="00436AFE" w:rsidP="001522E2">
      <w:pPr>
        <w:spacing w:line="360" w:lineRule="auto"/>
        <w:rPr>
          <w:rFonts w:ascii="Arial" w:hAnsi="Arial" w:cs="Arial"/>
          <w:sz w:val="22"/>
          <w:szCs w:val="22"/>
        </w:rPr>
      </w:pPr>
      <w:r w:rsidRPr="00544BF0">
        <w:rPr>
          <w:rFonts w:ascii="Arial" w:hAnsi="Arial" w:cs="Arial"/>
          <w:sz w:val="22"/>
          <w:szCs w:val="22"/>
        </w:rPr>
        <w:t>Nazwisko ……………………………………………………………………………………………………….</w:t>
      </w:r>
      <w:r w:rsidR="001522E2">
        <w:rPr>
          <w:rFonts w:ascii="Arial" w:hAnsi="Arial" w:cs="Arial"/>
          <w:sz w:val="22"/>
          <w:szCs w:val="22"/>
        </w:rPr>
        <w:t>.........</w:t>
      </w:r>
    </w:p>
    <w:p w:rsidR="00436AFE" w:rsidRPr="00544BF0" w:rsidRDefault="00436AFE" w:rsidP="001522E2">
      <w:pPr>
        <w:spacing w:line="360" w:lineRule="auto"/>
        <w:rPr>
          <w:rFonts w:ascii="Arial" w:hAnsi="Arial" w:cs="Arial"/>
          <w:sz w:val="22"/>
          <w:szCs w:val="22"/>
        </w:rPr>
      </w:pPr>
      <w:r w:rsidRPr="00544BF0">
        <w:rPr>
          <w:rFonts w:ascii="Arial" w:hAnsi="Arial" w:cs="Arial"/>
          <w:sz w:val="22"/>
          <w:szCs w:val="22"/>
        </w:rPr>
        <w:t>Adres zamieszkania …………………………………………………………………………………………..</w:t>
      </w:r>
      <w:r w:rsidR="001522E2">
        <w:rPr>
          <w:rFonts w:ascii="Arial" w:hAnsi="Arial" w:cs="Arial"/>
          <w:sz w:val="22"/>
          <w:szCs w:val="22"/>
        </w:rPr>
        <w:t>.........</w:t>
      </w:r>
    </w:p>
    <w:p w:rsidR="00436AFE" w:rsidRPr="00544BF0" w:rsidRDefault="00436AFE" w:rsidP="001522E2">
      <w:pPr>
        <w:spacing w:line="360" w:lineRule="auto"/>
        <w:rPr>
          <w:rFonts w:ascii="Arial" w:hAnsi="Arial" w:cs="Arial"/>
          <w:sz w:val="22"/>
          <w:szCs w:val="22"/>
        </w:rPr>
      </w:pPr>
      <w:r w:rsidRPr="00544BF0">
        <w:rPr>
          <w:rFonts w:ascii="Arial" w:hAnsi="Arial" w:cs="Arial"/>
          <w:sz w:val="22"/>
          <w:szCs w:val="22"/>
        </w:rPr>
        <w:t>Adres do korespondencji ……………………………………………………………………………………..</w:t>
      </w:r>
      <w:r w:rsidR="001522E2">
        <w:rPr>
          <w:rFonts w:ascii="Arial" w:hAnsi="Arial" w:cs="Arial"/>
          <w:sz w:val="22"/>
          <w:szCs w:val="22"/>
        </w:rPr>
        <w:t>.........</w:t>
      </w:r>
    </w:p>
    <w:p w:rsidR="00834D73" w:rsidRDefault="00834D73" w:rsidP="00834D73">
      <w:pPr>
        <w:spacing w:line="360" w:lineRule="auto"/>
        <w:rPr>
          <w:rFonts w:ascii="Arial" w:hAnsi="Arial" w:cs="Arial"/>
          <w:sz w:val="22"/>
          <w:szCs w:val="22"/>
        </w:rPr>
      </w:pPr>
      <w:r w:rsidRPr="00544BF0">
        <w:rPr>
          <w:rFonts w:ascii="Arial" w:hAnsi="Arial" w:cs="Arial"/>
          <w:sz w:val="22"/>
          <w:szCs w:val="22"/>
        </w:rPr>
        <w:t>Telefon kontaktowy</w:t>
      </w:r>
      <w:r w:rsidRPr="003A6B83">
        <w:rPr>
          <w:rFonts w:ascii="Arial" w:hAnsi="Arial" w:cs="Arial"/>
          <w:b/>
          <w:vertAlign w:val="superscript"/>
        </w:rPr>
        <w:t>*</w:t>
      </w:r>
      <w:r>
        <w:rPr>
          <w:rFonts w:ascii="Arial" w:hAnsi="Arial" w:cs="Arial"/>
          <w:sz w:val="22"/>
          <w:szCs w:val="22"/>
        </w:rPr>
        <w:t xml:space="preserve"> </w:t>
      </w:r>
      <w:r w:rsidRPr="00544BF0">
        <w:rPr>
          <w:rFonts w:ascii="Arial" w:hAnsi="Arial" w:cs="Arial"/>
          <w:sz w:val="22"/>
          <w:szCs w:val="22"/>
        </w:rPr>
        <w:t>………</w:t>
      </w:r>
      <w:r>
        <w:rPr>
          <w:rFonts w:ascii="Arial" w:hAnsi="Arial" w:cs="Arial"/>
          <w:sz w:val="22"/>
          <w:szCs w:val="22"/>
        </w:rPr>
        <w:t>……………………….........</w:t>
      </w:r>
      <w:r w:rsidRPr="00CA77A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Adres e-mail* ..........................................................</w:t>
      </w:r>
    </w:p>
    <w:p w:rsidR="00436AFE" w:rsidRPr="00544BF0" w:rsidRDefault="00436AFE" w:rsidP="001522E2">
      <w:pPr>
        <w:spacing w:line="360" w:lineRule="auto"/>
        <w:rPr>
          <w:rFonts w:ascii="Arial" w:hAnsi="Arial" w:cs="Arial"/>
          <w:sz w:val="22"/>
          <w:szCs w:val="22"/>
        </w:rPr>
      </w:pPr>
      <w:r w:rsidRPr="00544BF0">
        <w:rPr>
          <w:rFonts w:ascii="Arial" w:hAnsi="Arial" w:cs="Arial"/>
          <w:sz w:val="22"/>
          <w:szCs w:val="22"/>
        </w:rPr>
        <w:t>Data i miejsce urodzenia ……………………………………………………………………………………..</w:t>
      </w:r>
      <w:r w:rsidR="001522E2">
        <w:rPr>
          <w:rFonts w:ascii="Arial" w:hAnsi="Arial" w:cs="Arial"/>
          <w:sz w:val="22"/>
          <w:szCs w:val="22"/>
        </w:rPr>
        <w:t>.........</w:t>
      </w:r>
    </w:p>
    <w:p w:rsidR="003A6B83" w:rsidRPr="0054075A" w:rsidRDefault="00436AFE" w:rsidP="001522E2">
      <w:pPr>
        <w:spacing w:line="360" w:lineRule="auto"/>
        <w:rPr>
          <w:rFonts w:ascii="Arial" w:hAnsi="Arial" w:cs="Arial"/>
          <w:sz w:val="22"/>
          <w:szCs w:val="22"/>
        </w:rPr>
      </w:pPr>
      <w:r w:rsidRPr="00544BF0">
        <w:rPr>
          <w:rFonts w:ascii="Arial" w:hAnsi="Arial" w:cs="Arial"/>
          <w:sz w:val="22"/>
          <w:szCs w:val="22"/>
        </w:rPr>
        <w:t>PESEL ………………………………………………………………………………………………………….</w:t>
      </w:r>
      <w:r w:rsidR="001522E2">
        <w:rPr>
          <w:rFonts w:ascii="Arial" w:hAnsi="Arial" w:cs="Arial"/>
          <w:sz w:val="22"/>
          <w:szCs w:val="22"/>
        </w:rPr>
        <w:t>.........</w:t>
      </w:r>
    </w:p>
    <w:p w:rsidR="00B74AEF" w:rsidRDefault="00B74AEF" w:rsidP="00B74AEF">
      <w:pPr>
        <w:numPr>
          <w:ilvl w:val="0"/>
          <w:numId w:val="27"/>
        </w:num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Dane nieobowiązkowe – osoba składająca oświadczenie nie musi ich podawać, ale ich podanie może ułatwić kontakt w celu załatwienia sprawy</w:t>
      </w:r>
    </w:p>
    <w:p w:rsidR="00A56F6A" w:rsidRPr="00A56F6A" w:rsidRDefault="00A56F6A" w:rsidP="00436AFE">
      <w:pPr>
        <w:rPr>
          <w:rFonts w:ascii="Arial" w:hAnsi="Arial" w:cs="Arial"/>
          <w:sz w:val="16"/>
          <w:szCs w:val="16"/>
        </w:rPr>
      </w:pPr>
    </w:p>
    <w:p w:rsidR="00422F4A" w:rsidRDefault="0054075A" w:rsidP="001522E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685DBF">
        <w:rPr>
          <w:rFonts w:ascii="Arial" w:hAnsi="Arial" w:cs="Arial"/>
          <w:sz w:val="23"/>
          <w:szCs w:val="23"/>
        </w:rPr>
        <w:t xml:space="preserve">Oświadczam, </w:t>
      </w:r>
      <w:r w:rsidR="001522E2">
        <w:rPr>
          <w:rFonts w:ascii="Arial" w:hAnsi="Arial" w:cs="Arial"/>
          <w:sz w:val="23"/>
          <w:szCs w:val="23"/>
        </w:rPr>
        <w:t xml:space="preserve">iż zobowiązuję się do wykonania świadczenia rzeczowego, które umożliwi spłatę zadłużenia z tytułu należności za korzystanie z lokalu komunalnego w Kołobrzegu </w:t>
      </w:r>
      <w:r w:rsidR="001522E2" w:rsidRPr="00685DBF">
        <w:rPr>
          <w:rFonts w:ascii="Arial" w:hAnsi="Arial" w:cs="Arial"/>
          <w:sz w:val="23"/>
          <w:szCs w:val="23"/>
        </w:rPr>
        <w:t>przy ul.</w:t>
      </w:r>
      <w:r w:rsidR="001522E2">
        <w:rPr>
          <w:rFonts w:ascii="Arial" w:hAnsi="Arial" w:cs="Arial"/>
          <w:sz w:val="23"/>
          <w:szCs w:val="23"/>
        </w:rPr>
        <w:t xml:space="preserve"> ......................................</w:t>
      </w:r>
      <w:r w:rsidR="001522E2" w:rsidRPr="00685DBF">
        <w:rPr>
          <w:rFonts w:ascii="Arial" w:hAnsi="Arial" w:cs="Arial"/>
          <w:sz w:val="23"/>
          <w:szCs w:val="23"/>
        </w:rPr>
        <w:t>…………………………………………</w:t>
      </w:r>
      <w:r w:rsidR="001522E2">
        <w:rPr>
          <w:rFonts w:ascii="Arial" w:hAnsi="Arial" w:cs="Arial"/>
          <w:sz w:val="23"/>
          <w:szCs w:val="23"/>
        </w:rPr>
        <w:t xml:space="preserve">w zastępstwie Pana / Pani  </w:t>
      </w:r>
      <w:r w:rsidR="00753810">
        <w:rPr>
          <w:rFonts w:ascii="Arial" w:hAnsi="Arial" w:cs="Arial"/>
          <w:sz w:val="23"/>
          <w:szCs w:val="23"/>
        </w:rPr>
        <w:t>..</w:t>
      </w:r>
      <w:r w:rsidR="001522E2">
        <w:rPr>
          <w:rFonts w:ascii="Arial" w:hAnsi="Arial" w:cs="Arial"/>
          <w:sz w:val="23"/>
          <w:szCs w:val="23"/>
        </w:rPr>
        <w:t>..................</w:t>
      </w:r>
    </w:p>
    <w:p w:rsidR="00172A84" w:rsidRDefault="001522E2" w:rsidP="001522E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............................................................... i w związku z powyższym </w:t>
      </w:r>
      <w:r w:rsidR="00172A84">
        <w:rPr>
          <w:rFonts w:ascii="Arial" w:hAnsi="Arial" w:cs="Arial"/>
          <w:sz w:val="23"/>
          <w:szCs w:val="23"/>
        </w:rPr>
        <w:t>oświadczam, że:</w:t>
      </w:r>
    </w:p>
    <w:p w:rsidR="00172A84" w:rsidRDefault="00172A84" w:rsidP="00172A84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zobowiązuje się do należytego i terminowego wykonywania czynności objętych zakresem świadczeń rzeczowych;</w:t>
      </w:r>
    </w:p>
    <w:p w:rsidR="00172A84" w:rsidRDefault="00172A84" w:rsidP="00172A84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zobowiązuję się do przestrzegania zasad BHP;</w:t>
      </w:r>
    </w:p>
    <w:p w:rsidR="00172A84" w:rsidRDefault="00172A84" w:rsidP="00172A84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zobowiązuje się do </w:t>
      </w:r>
      <w:r w:rsidR="007B31B1">
        <w:rPr>
          <w:rFonts w:ascii="Arial" w:hAnsi="Arial" w:cs="Arial"/>
          <w:sz w:val="23"/>
          <w:szCs w:val="23"/>
        </w:rPr>
        <w:t xml:space="preserve">stosowania się do </w:t>
      </w:r>
      <w:r>
        <w:rPr>
          <w:rFonts w:ascii="Arial" w:hAnsi="Arial" w:cs="Arial"/>
          <w:sz w:val="23"/>
          <w:szCs w:val="23"/>
        </w:rPr>
        <w:t>poleceń osób, pod których nadzorem wykonywane będą świadczenia rzeczowe;</w:t>
      </w:r>
    </w:p>
    <w:p w:rsidR="00172A84" w:rsidRDefault="007B31B1" w:rsidP="00172A84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moje kwalifikacje oraz stan zdrowia umożliwiają mi wykonywanie czynności objętych zakresem świadczeń rzeczowych;</w:t>
      </w:r>
    </w:p>
    <w:p w:rsidR="007B31B1" w:rsidRDefault="007B31B1" w:rsidP="00172A84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czynności związane z wykonaniem świadczeń rzeczowych wykonuję na własną odpowiedzialność i nie będę dochodził jakichkolwiek roszczeń z tytułu mogących zaistnieć szkód, wypadków czy innych zdarzeń losowych;</w:t>
      </w:r>
    </w:p>
    <w:p w:rsidR="007B31B1" w:rsidRDefault="007B31B1" w:rsidP="007B31B1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172A84">
        <w:rPr>
          <w:rFonts w:ascii="Arial" w:hAnsi="Arial" w:cs="Arial"/>
          <w:sz w:val="23"/>
          <w:szCs w:val="23"/>
        </w:rPr>
        <w:t>nie będę rościł praw do otrzymania wynagrodzenia pieniężnego z tego tytułu</w:t>
      </w:r>
      <w:r>
        <w:rPr>
          <w:rFonts w:ascii="Arial" w:hAnsi="Arial" w:cs="Arial"/>
          <w:sz w:val="23"/>
          <w:szCs w:val="23"/>
        </w:rPr>
        <w:t>.</w:t>
      </w:r>
    </w:p>
    <w:p w:rsidR="007B31B1" w:rsidRDefault="007B31B1" w:rsidP="007B31B1">
      <w:pPr>
        <w:pStyle w:val="Akapitzlist"/>
        <w:spacing w:line="276" w:lineRule="auto"/>
        <w:ind w:left="360"/>
        <w:jc w:val="both"/>
        <w:rPr>
          <w:rFonts w:ascii="Arial" w:hAnsi="Arial" w:cs="Arial"/>
          <w:sz w:val="23"/>
          <w:szCs w:val="23"/>
        </w:rPr>
      </w:pPr>
    </w:p>
    <w:p w:rsidR="007B31B1" w:rsidRPr="007B31B1" w:rsidRDefault="007B31B1" w:rsidP="007B31B1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:rsidR="001522E2" w:rsidRDefault="001522E2" w:rsidP="001522E2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1522E2" w:rsidRPr="00544BF0" w:rsidRDefault="001522E2" w:rsidP="001522E2">
      <w:pPr>
        <w:spacing w:line="360" w:lineRule="auto"/>
        <w:ind w:left="4248"/>
        <w:jc w:val="center"/>
        <w:rPr>
          <w:rFonts w:ascii="Arial" w:hAnsi="Arial" w:cs="Arial"/>
          <w:sz w:val="18"/>
        </w:rPr>
      </w:pPr>
      <w:r w:rsidRPr="00544BF0">
        <w:rPr>
          <w:rFonts w:ascii="Arial" w:hAnsi="Arial" w:cs="Arial"/>
          <w:sz w:val="18"/>
        </w:rPr>
        <w:t>……………………………………….</w:t>
      </w:r>
      <w:r>
        <w:rPr>
          <w:rFonts w:ascii="Arial" w:hAnsi="Arial" w:cs="Arial"/>
          <w:sz w:val="18"/>
        </w:rPr>
        <w:t>.........................</w:t>
      </w:r>
    </w:p>
    <w:p w:rsidR="001522E2" w:rsidRPr="00544BF0" w:rsidRDefault="001522E2" w:rsidP="001522E2">
      <w:pPr>
        <w:ind w:left="4245"/>
        <w:jc w:val="center"/>
        <w:rPr>
          <w:rFonts w:ascii="Arial" w:hAnsi="Arial" w:cs="Arial"/>
          <w:sz w:val="20"/>
          <w:szCs w:val="20"/>
        </w:rPr>
      </w:pPr>
      <w:r w:rsidRPr="00544BF0">
        <w:rPr>
          <w:rFonts w:ascii="Arial" w:hAnsi="Arial" w:cs="Arial"/>
          <w:sz w:val="20"/>
          <w:szCs w:val="20"/>
        </w:rPr>
        <w:t xml:space="preserve">(data i  podpis </w:t>
      </w:r>
      <w:r w:rsidR="00172A84">
        <w:rPr>
          <w:rFonts w:ascii="Arial" w:hAnsi="Arial" w:cs="Arial"/>
          <w:sz w:val="20"/>
          <w:szCs w:val="20"/>
        </w:rPr>
        <w:t xml:space="preserve">osoby </w:t>
      </w:r>
      <w:r w:rsidR="007B31B1">
        <w:rPr>
          <w:rFonts w:ascii="Arial" w:hAnsi="Arial" w:cs="Arial"/>
          <w:sz w:val="20"/>
          <w:szCs w:val="20"/>
        </w:rPr>
        <w:t>składającej oświadczenie</w:t>
      </w:r>
      <w:r>
        <w:rPr>
          <w:rFonts w:ascii="Arial" w:hAnsi="Arial" w:cs="Arial"/>
          <w:sz w:val="20"/>
          <w:szCs w:val="20"/>
        </w:rPr>
        <w:t>)</w:t>
      </w:r>
    </w:p>
    <w:p w:rsidR="001522E2" w:rsidRDefault="001522E2" w:rsidP="001522E2">
      <w:pPr>
        <w:spacing w:line="360" w:lineRule="auto"/>
        <w:jc w:val="both"/>
        <w:rPr>
          <w:rFonts w:ascii="Arial" w:hAnsi="Arial" w:cs="Arial"/>
          <w:b/>
        </w:rPr>
      </w:pPr>
    </w:p>
    <w:p w:rsidR="00192136" w:rsidRDefault="00192136" w:rsidP="001522E2">
      <w:pPr>
        <w:spacing w:line="360" w:lineRule="auto"/>
        <w:jc w:val="both"/>
        <w:rPr>
          <w:rFonts w:ascii="Arial" w:hAnsi="Arial" w:cs="Arial"/>
          <w:b/>
        </w:rPr>
      </w:pPr>
    </w:p>
    <w:p w:rsidR="00192136" w:rsidRDefault="00192136" w:rsidP="001522E2">
      <w:pPr>
        <w:spacing w:line="360" w:lineRule="auto"/>
        <w:jc w:val="both"/>
        <w:rPr>
          <w:rFonts w:ascii="Arial" w:hAnsi="Arial" w:cs="Arial"/>
          <w:b/>
        </w:rPr>
      </w:pPr>
    </w:p>
    <w:p w:rsidR="00192136" w:rsidRDefault="00192136" w:rsidP="001522E2">
      <w:pPr>
        <w:spacing w:line="360" w:lineRule="auto"/>
        <w:jc w:val="both"/>
        <w:rPr>
          <w:rFonts w:ascii="Arial" w:hAnsi="Arial" w:cs="Arial"/>
          <w:b/>
        </w:rPr>
      </w:pPr>
    </w:p>
    <w:p w:rsidR="00192136" w:rsidRDefault="00192136" w:rsidP="001522E2">
      <w:pPr>
        <w:spacing w:line="360" w:lineRule="auto"/>
        <w:jc w:val="both"/>
        <w:rPr>
          <w:rFonts w:ascii="Arial" w:hAnsi="Arial" w:cs="Arial"/>
          <w:b/>
        </w:rPr>
      </w:pPr>
    </w:p>
    <w:p w:rsidR="006257D5" w:rsidRPr="006257D5" w:rsidRDefault="006257D5" w:rsidP="006257D5">
      <w:pPr>
        <w:jc w:val="both"/>
        <w:rPr>
          <w:rFonts w:ascii="Arial" w:hAnsi="Arial" w:cs="Arial"/>
          <w:b/>
          <w:sz w:val="16"/>
          <w:szCs w:val="16"/>
        </w:rPr>
      </w:pPr>
    </w:p>
    <w:p w:rsidR="006257D5" w:rsidRPr="006257D5" w:rsidRDefault="006257D5" w:rsidP="006257D5">
      <w:pPr>
        <w:jc w:val="center"/>
        <w:rPr>
          <w:rFonts w:ascii="Arial" w:hAnsi="Arial" w:cs="Arial"/>
          <w:b/>
          <w:sz w:val="22"/>
          <w:szCs w:val="22"/>
        </w:rPr>
      </w:pPr>
      <w:r w:rsidRPr="006257D5">
        <w:rPr>
          <w:rFonts w:ascii="Arial" w:hAnsi="Arial" w:cs="Arial"/>
          <w:b/>
          <w:kern w:val="3"/>
          <w:sz w:val="22"/>
          <w:szCs w:val="22"/>
          <w:lang w:eastAsia="zh-CN" w:bidi="hi-IN"/>
        </w:rPr>
        <w:t>Informacja na temat przetwarzania danych osobowych w związku z wnioskiem o umorzenie, odroczenie lub rozłożenie na raty należności z tytułu opłat za lokal komunalny</w:t>
      </w:r>
    </w:p>
    <w:p w:rsidR="006257D5" w:rsidRPr="006257D5" w:rsidRDefault="006257D5" w:rsidP="006257D5">
      <w:pPr>
        <w:widowControl w:val="0"/>
        <w:suppressAutoHyphens/>
        <w:autoSpaceDN w:val="0"/>
        <w:spacing w:before="40" w:after="40" w:line="276" w:lineRule="auto"/>
        <w:contextualSpacing/>
        <w:jc w:val="both"/>
        <w:rPr>
          <w:rFonts w:ascii="Arial" w:eastAsia="SimSun" w:hAnsi="Arial" w:cs="Arial"/>
          <w:spacing w:val="-8"/>
          <w:kern w:val="3"/>
          <w:sz w:val="16"/>
          <w:szCs w:val="16"/>
          <w:lang w:eastAsia="zh-CN" w:bidi="hi-IN"/>
        </w:rPr>
      </w:pPr>
      <w:bookmarkStart w:id="0" w:name="_GoBack"/>
      <w:bookmarkEnd w:id="0"/>
    </w:p>
    <w:p w:rsidR="006257D5" w:rsidRPr="006257D5" w:rsidRDefault="006257D5" w:rsidP="006257D5">
      <w:pPr>
        <w:widowControl w:val="0"/>
        <w:suppressAutoHyphens/>
        <w:autoSpaceDN w:val="0"/>
        <w:spacing w:before="40" w:after="40" w:line="276" w:lineRule="auto"/>
        <w:contextualSpacing/>
        <w:rPr>
          <w:rFonts w:ascii="Arial" w:eastAsia="SimSun" w:hAnsi="Arial" w:cs="Arial"/>
          <w:spacing w:val="-8"/>
          <w:kern w:val="3"/>
          <w:sz w:val="17"/>
          <w:szCs w:val="17"/>
          <w:lang w:eastAsia="zh-CN" w:bidi="hi-IN"/>
        </w:rPr>
      </w:pPr>
      <w:r w:rsidRPr="006257D5">
        <w:rPr>
          <w:rFonts w:ascii="Arial" w:eastAsia="SimSun" w:hAnsi="Arial" w:cs="Arial"/>
          <w:spacing w:val="-8"/>
          <w:kern w:val="3"/>
          <w:sz w:val="17"/>
          <w:szCs w:val="17"/>
          <w:lang w:eastAsia="zh-CN" w:bidi="hi-IN"/>
        </w:rPr>
        <w:t xml:space="preserve">Zgodnie z art. 13 ust. 1 i 2 oraz art. 14 ust. 1 i 2 rozporządzenia Parlamentu Europejskiego i Rady (UE) 2016/679 z dnia 27 kwietnia 2016 r. w sprawie ochrony osób fizycznych w związku z przetwarzaniem danych osobowych i w sprawie swobodnego przepływu takich danych oraz uchylenia dyrektywy 95/46/WE (Dz. U. UE. L. z 2016 r. nr 119 poz. 1 z </w:t>
      </w:r>
      <w:proofErr w:type="spellStart"/>
      <w:r w:rsidRPr="006257D5">
        <w:rPr>
          <w:rFonts w:ascii="Arial" w:eastAsia="SimSun" w:hAnsi="Arial" w:cs="Arial"/>
          <w:spacing w:val="-8"/>
          <w:kern w:val="3"/>
          <w:sz w:val="17"/>
          <w:szCs w:val="17"/>
          <w:lang w:eastAsia="zh-CN" w:bidi="hi-IN"/>
        </w:rPr>
        <w:t>późn</w:t>
      </w:r>
      <w:proofErr w:type="spellEnd"/>
      <w:r w:rsidRPr="006257D5">
        <w:rPr>
          <w:rFonts w:ascii="Arial" w:eastAsia="SimSun" w:hAnsi="Arial" w:cs="Arial"/>
          <w:spacing w:val="-8"/>
          <w:kern w:val="3"/>
          <w:sz w:val="17"/>
          <w:szCs w:val="17"/>
          <w:lang w:eastAsia="zh-CN" w:bidi="hi-IN"/>
        </w:rPr>
        <w:t>. zm.) – dalej rozporządzenie 2016/679, udziela się następujących informacji dot. przetwarzania danych osobowych w Urzędzie Miasta Kołobrzeg.</w:t>
      </w:r>
    </w:p>
    <w:p w:rsidR="006257D5" w:rsidRPr="006257D5" w:rsidRDefault="006257D5" w:rsidP="006257D5">
      <w:pPr>
        <w:widowControl w:val="0"/>
        <w:numPr>
          <w:ilvl w:val="0"/>
          <w:numId w:val="28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kern w:val="3"/>
          <w:sz w:val="17"/>
          <w:szCs w:val="17"/>
          <w:lang w:eastAsia="zh-CN" w:bidi="hi-IN"/>
        </w:rPr>
      </w:pPr>
      <w:r w:rsidRPr="006257D5">
        <w:rPr>
          <w:rFonts w:ascii="Arial" w:eastAsia="SimSun" w:hAnsi="Arial" w:cs="Arial"/>
          <w:kern w:val="3"/>
          <w:sz w:val="17"/>
          <w:szCs w:val="17"/>
          <w:lang w:eastAsia="zh-CN" w:bidi="hi-IN"/>
        </w:rPr>
        <w:t>Informacja kierowana jest do s</w:t>
      </w:r>
      <w:r w:rsidRPr="006257D5">
        <w:rPr>
          <w:rFonts w:ascii="Arial" w:hAnsi="Arial" w:cs="Arial"/>
          <w:sz w:val="17"/>
          <w:szCs w:val="17"/>
        </w:rPr>
        <w:t xml:space="preserve">kładających wniosek o spłatę zaległości z tytułu korzystania z lokalu komunalnego w formie świadczenia rzeczowego oraz osób objętych wnioskiem </w:t>
      </w:r>
    </w:p>
    <w:p w:rsidR="006257D5" w:rsidRPr="006257D5" w:rsidRDefault="006257D5" w:rsidP="006257D5">
      <w:pPr>
        <w:widowControl w:val="0"/>
        <w:numPr>
          <w:ilvl w:val="0"/>
          <w:numId w:val="28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kern w:val="3"/>
          <w:sz w:val="17"/>
          <w:szCs w:val="17"/>
          <w:lang w:eastAsia="zh-CN" w:bidi="hi-IN"/>
        </w:rPr>
      </w:pPr>
      <w:r w:rsidRPr="006257D5">
        <w:rPr>
          <w:rFonts w:ascii="Arial" w:hAnsi="Arial" w:cs="Arial"/>
          <w:sz w:val="17"/>
          <w:szCs w:val="17"/>
        </w:rPr>
        <w:t>Administratorem Pani/Pana danych osobowych jest: Prezydent Miasta Kołobrzeg. Siedzibą Administratora Danych jest Urząd Miasta Kołobrzeg, 78-100 Kołobrzeg, ul. Ratuszowa 13.</w:t>
      </w:r>
    </w:p>
    <w:p w:rsidR="006257D5" w:rsidRPr="006257D5" w:rsidRDefault="006257D5" w:rsidP="006257D5">
      <w:pPr>
        <w:widowControl w:val="0"/>
        <w:numPr>
          <w:ilvl w:val="0"/>
          <w:numId w:val="28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kern w:val="3"/>
          <w:sz w:val="17"/>
          <w:szCs w:val="17"/>
          <w:lang w:eastAsia="zh-CN" w:bidi="hi-IN"/>
        </w:rPr>
      </w:pPr>
      <w:r w:rsidRPr="006257D5">
        <w:rPr>
          <w:rFonts w:ascii="Arial" w:hAnsi="Arial" w:cs="Arial"/>
          <w:sz w:val="17"/>
          <w:szCs w:val="17"/>
        </w:rPr>
        <w:t>Administrator Danych wyznaczył Inspektora Ochrony Danych. Kontakt z IOD możliwy jest:</w:t>
      </w:r>
    </w:p>
    <w:p w:rsidR="006257D5" w:rsidRPr="006257D5" w:rsidRDefault="006257D5" w:rsidP="006257D5">
      <w:pPr>
        <w:numPr>
          <w:ilvl w:val="0"/>
          <w:numId w:val="30"/>
        </w:numPr>
        <w:spacing w:before="40" w:after="40" w:line="276" w:lineRule="auto"/>
        <w:ind w:left="680" w:hanging="254"/>
        <w:contextualSpacing/>
        <w:rPr>
          <w:rFonts w:ascii="Arial" w:hAnsi="Arial" w:cs="Arial"/>
          <w:sz w:val="17"/>
          <w:szCs w:val="17"/>
        </w:rPr>
      </w:pPr>
      <w:r w:rsidRPr="006257D5">
        <w:rPr>
          <w:rFonts w:ascii="Arial" w:hAnsi="Arial" w:cs="Arial"/>
          <w:sz w:val="17"/>
          <w:szCs w:val="17"/>
        </w:rPr>
        <w:t>osobisty w siedzibie Urzędu Miasta Kołobrzeg – pok. nr 316, 78-100 Kołobrzeg, ul. Ratuszowa 13,</w:t>
      </w:r>
    </w:p>
    <w:p w:rsidR="006257D5" w:rsidRPr="006257D5" w:rsidRDefault="006257D5" w:rsidP="006257D5">
      <w:pPr>
        <w:numPr>
          <w:ilvl w:val="0"/>
          <w:numId w:val="30"/>
        </w:numPr>
        <w:spacing w:before="40" w:after="40" w:line="276" w:lineRule="auto"/>
        <w:ind w:left="680" w:hanging="254"/>
        <w:contextualSpacing/>
        <w:rPr>
          <w:rFonts w:ascii="Arial" w:hAnsi="Arial" w:cs="Arial"/>
          <w:sz w:val="17"/>
          <w:szCs w:val="17"/>
        </w:rPr>
      </w:pPr>
      <w:r w:rsidRPr="006257D5">
        <w:rPr>
          <w:rFonts w:ascii="Arial" w:hAnsi="Arial" w:cs="Arial"/>
          <w:sz w:val="17"/>
          <w:szCs w:val="17"/>
        </w:rPr>
        <w:t xml:space="preserve">e-mailowy na adres: </w:t>
      </w:r>
      <w:hyperlink r:id="rId8" w:history="1">
        <w:r w:rsidRPr="006257D5">
          <w:rPr>
            <w:rFonts w:ascii="Arial" w:hAnsi="Arial" w:cs="Arial"/>
            <w:color w:val="0000FF"/>
            <w:sz w:val="17"/>
            <w:szCs w:val="17"/>
            <w:u w:val="single"/>
          </w:rPr>
          <w:t>iod@um.kolobrzeg.pl</w:t>
        </w:r>
      </w:hyperlink>
      <w:r w:rsidRPr="006257D5">
        <w:rPr>
          <w:rFonts w:ascii="Arial" w:hAnsi="Arial" w:cs="Arial"/>
          <w:sz w:val="17"/>
          <w:szCs w:val="17"/>
        </w:rPr>
        <w:t>, lub</w:t>
      </w:r>
    </w:p>
    <w:p w:rsidR="006257D5" w:rsidRPr="006257D5" w:rsidRDefault="006257D5" w:rsidP="006257D5">
      <w:pPr>
        <w:numPr>
          <w:ilvl w:val="0"/>
          <w:numId w:val="30"/>
        </w:numPr>
        <w:spacing w:before="40" w:after="40" w:line="276" w:lineRule="auto"/>
        <w:ind w:left="680" w:hanging="254"/>
        <w:contextualSpacing/>
        <w:rPr>
          <w:rFonts w:ascii="Arial" w:hAnsi="Arial" w:cs="Arial"/>
          <w:sz w:val="17"/>
          <w:szCs w:val="17"/>
        </w:rPr>
      </w:pPr>
      <w:r w:rsidRPr="006257D5">
        <w:rPr>
          <w:rFonts w:ascii="Arial" w:hAnsi="Arial" w:cs="Arial"/>
          <w:sz w:val="17"/>
          <w:szCs w:val="17"/>
        </w:rPr>
        <w:t>telefoniczny pod nr 94 35 51 584.</w:t>
      </w:r>
    </w:p>
    <w:p w:rsidR="006257D5" w:rsidRPr="006257D5" w:rsidRDefault="006257D5" w:rsidP="006257D5">
      <w:pPr>
        <w:spacing w:before="40" w:after="40" w:line="276" w:lineRule="auto"/>
        <w:ind w:left="426"/>
        <w:rPr>
          <w:rFonts w:ascii="Arial" w:hAnsi="Arial" w:cs="Arial"/>
          <w:sz w:val="17"/>
          <w:szCs w:val="17"/>
        </w:rPr>
      </w:pPr>
      <w:r w:rsidRPr="006257D5">
        <w:rPr>
          <w:rFonts w:ascii="Arial" w:hAnsi="Arial" w:cs="Arial"/>
          <w:sz w:val="17"/>
          <w:szCs w:val="17"/>
        </w:rPr>
        <w:t>Z IOD mogą się Państwo kontaktować we wszystkich sprawach dotyczących przetwarzania danych osobowych oraz korzystania z praw związanych z przetwarzaniem danych.</w:t>
      </w:r>
    </w:p>
    <w:p w:rsidR="006257D5" w:rsidRPr="006257D5" w:rsidRDefault="006257D5" w:rsidP="006257D5">
      <w:pPr>
        <w:widowControl w:val="0"/>
        <w:numPr>
          <w:ilvl w:val="0"/>
          <w:numId w:val="28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bCs/>
          <w:sz w:val="17"/>
          <w:szCs w:val="17"/>
        </w:rPr>
      </w:pPr>
      <w:r w:rsidRPr="006257D5">
        <w:rPr>
          <w:rFonts w:ascii="Arial" w:hAnsi="Arial" w:cs="Arial"/>
          <w:sz w:val="17"/>
          <w:szCs w:val="17"/>
        </w:rPr>
        <w:t xml:space="preserve">Pani/Pana dane osobowe będą przetwarzane na podstawie art. 6 ust. 1 lit. a oraz e rozporządzenia 2016/967 oraz na podstawie Zarządzenia Prezydenta Miasta Kołobrzeg nr 89/20 dnia 8 czerwca 2020 r. w sprawie regulaminu spłaty zadłużenia z tytułu należności za korzystanie z lokali stanowiących mieszkaniowy zasób Gminy Miasto Kołobrzeg w formie świadczenia rzeczowego , Zarządzenia Prezydenta Miasta Kołobrzeg nr 95/22 z dnia 26 sierpnia 2022 r. </w:t>
      </w:r>
      <w:r w:rsidRPr="006257D5">
        <w:rPr>
          <w:rFonts w:ascii="Arial" w:hAnsi="Arial" w:cs="Arial"/>
          <w:bCs/>
          <w:sz w:val="17"/>
          <w:szCs w:val="17"/>
        </w:rPr>
        <w:t xml:space="preserve">w sprawie zmiany regulaminu spłaty zadłużenia z tytułu należności za korzystanie z lokali stanowiących mieszkaniowy zasób Gminy Miasto Kołobrzeg w formie świadczenia rzeczowego oraz </w:t>
      </w:r>
      <w:r w:rsidRPr="006257D5">
        <w:rPr>
          <w:rFonts w:ascii="Arial" w:hAnsi="Arial" w:cs="Arial"/>
          <w:sz w:val="17"/>
          <w:szCs w:val="17"/>
        </w:rPr>
        <w:t>Zarządzenia Prezydenta Miasta Kołobrzeg nr 49/24 z dnia 29 kwietnia 2024 r. w sprawie zmiany regulaminu spłaty zadłużenia z tytułu należności za korzystanie z lokali stanowiących mieszkaniowy zasób Gminy Miasto Kołobrzeg w formie świadczenia rzeczowego.</w:t>
      </w:r>
    </w:p>
    <w:p w:rsidR="006257D5" w:rsidRPr="006257D5" w:rsidRDefault="006257D5" w:rsidP="006257D5">
      <w:pPr>
        <w:widowControl w:val="0"/>
        <w:numPr>
          <w:ilvl w:val="0"/>
          <w:numId w:val="28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bCs/>
          <w:sz w:val="17"/>
          <w:szCs w:val="17"/>
        </w:rPr>
      </w:pPr>
      <w:r w:rsidRPr="006257D5">
        <w:rPr>
          <w:rFonts w:ascii="Arial" w:hAnsi="Arial" w:cs="Arial"/>
          <w:sz w:val="17"/>
          <w:szCs w:val="17"/>
        </w:rPr>
        <w:t xml:space="preserve">Pani/Pana dane osobowe będą przetwarzane w celu rozpatrzenia wniosku o spłatę zaległości z tytułu korzystania z lokalu komunalnego w formie świadczenia rzeczowego. </w:t>
      </w:r>
      <w:r w:rsidRPr="006257D5">
        <w:rPr>
          <w:rFonts w:ascii="Arial" w:hAnsi="Arial" w:cs="Arial"/>
          <w:spacing w:val="-4"/>
          <w:sz w:val="17"/>
          <w:szCs w:val="17"/>
        </w:rPr>
        <w:t xml:space="preserve">Po realizacji ww. celów przetwarzania, dane osobowe będą przetwarzane w celu wypełnienia obowiązku archiwizacji dokumentów wynikających z ustawy z dnia 14 lipca 1983 r. o narodowym zasobie archiwalnym i archiwach. </w:t>
      </w:r>
      <w:bookmarkStart w:id="1" w:name="_Hlk522537446"/>
    </w:p>
    <w:p w:rsidR="006257D5" w:rsidRPr="006257D5" w:rsidRDefault="006257D5" w:rsidP="006257D5">
      <w:pPr>
        <w:widowControl w:val="0"/>
        <w:numPr>
          <w:ilvl w:val="0"/>
          <w:numId w:val="28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bCs/>
          <w:sz w:val="17"/>
          <w:szCs w:val="17"/>
        </w:rPr>
      </w:pPr>
      <w:r w:rsidRPr="006257D5">
        <w:rPr>
          <w:rFonts w:ascii="Arial" w:hAnsi="Arial" w:cs="Arial"/>
          <w:sz w:val="17"/>
          <w:szCs w:val="17"/>
        </w:rPr>
        <w:t>Pani/Pana dane osobowe mogą zostać przekazane podmiotom zewnętrznym w przypadkach ściśle określonych przepisami prawa, a także będą udostępnianie podmiotom zewnętrznym, które świadczą wsparcie techniczne i serwisowe dla oprogramowania wykorzystywanego w Urzędzie Miasta Kołobrzeg oraz usługi niszczenia dokumentów, na podstawie każdorazowo zawieranej umowy powierzenia danych osobowych. Tego typu umowa reguluje tryb, zasady, cel przetwarzania, jak i środki bezpieczeństwa przetwarzania tych danych oraz odpowiedzialność administratora danych jak i podmiotu przetwarzającego.</w:t>
      </w:r>
    </w:p>
    <w:p w:rsidR="006257D5" w:rsidRPr="006257D5" w:rsidRDefault="006257D5" w:rsidP="006257D5">
      <w:pPr>
        <w:widowControl w:val="0"/>
        <w:suppressAutoHyphens/>
        <w:autoSpaceDN w:val="0"/>
        <w:spacing w:before="40" w:after="40" w:line="276" w:lineRule="auto"/>
        <w:ind w:left="426"/>
        <w:contextualSpacing/>
        <w:rPr>
          <w:rFonts w:ascii="Arial" w:hAnsi="Arial" w:cs="Arial"/>
          <w:sz w:val="17"/>
          <w:szCs w:val="17"/>
        </w:rPr>
      </w:pPr>
      <w:r w:rsidRPr="006257D5">
        <w:rPr>
          <w:rFonts w:ascii="Arial" w:hAnsi="Arial" w:cs="Arial"/>
          <w:sz w:val="17"/>
          <w:szCs w:val="17"/>
        </w:rPr>
        <w:t>Pani/Pana dane osobowe mogą zostać przekazane dla innych podmiotów będących odrębnymi Administratorami Danych przetwarzającymi Pani/Pana dane osobowe we własnym imieniu. Dotyczy to w szczególności podmiotów świadczących usługi pocztowe lub kurierskie, prawne, ubezpieczeniowe.</w:t>
      </w:r>
    </w:p>
    <w:p w:rsidR="006257D5" w:rsidRPr="006257D5" w:rsidRDefault="006257D5" w:rsidP="006257D5">
      <w:pPr>
        <w:widowControl w:val="0"/>
        <w:suppressAutoHyphens/>
        <w:autoSpaceDN w:val="0"/>
        <w:spacing w:before="40" w:after="40" w:line="276" w:lineRule="auto"/>
        <w:ind w:left="426"/>
        <w:contextualSpacing/>
        <w:rPr>
          <w:rFonts w:ascii="Arial" w:hAnsi="Arial" w:cs="Arial"/>
          <w:sz w:val="17"/>
          <w:szCs w:val="17"/>
        </w:rPr>
      </w:pPr>
      <w:r w:rsidRPr="006257D5">
        <w:rPr>
          <w:rFonts w:ascii="Arial" w:hAnsi="Arial" w:cs="Arial"/>
          <w:sz w:val="17"/>
          <w:szCs w:val="17"/>
        </w:rPr>
        <w:t xml:space="preserve">Dane osobowe mogą zostać udostępnione podmiotowi pełniącemu rolę Operatora Wyznaczonego w rozumieniu przepisów ustawy z dnia 18 listopada 2020 r. o doręczeniach elektronicznych oraz w związku z przepisami ustawy z dnia 23 listopada 2012 r. - Prawo pocztowe, świadczącemu publiczną usługę rejestrowanego doręczenia elektronicznego oraz publiczną usługę hybrydową, zgodnie z art. 38 ust. 1 i art. 45 ust. 1 cyt. ustawy o doręczeniach elektronicznych. </w:t>
      </w:r>
    </w:p>
    <w:p w:rsidR="006257D5" w:rsidRPr="006257D5" w:rsidRDefault="006257D5" w:rsidP="006257D5">
      <w:pPr>
        <w:widowControl w:val="0"/>
        <w:numPr>
          <w:ilvl w:val="0"/>
          <w:numId w:val="28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sz w:val="17"/>
          <w:szCs w:val="17"/>
        </w:rPr>
      </w:pPr>
      <w:r w:rsidRPr="006257D5">
        <w:rPr>
          <w:rFonts w:ascii="Arial" w:hAnsi="Arial" w:cs="Arial"/>
          <w:kern w:val="3"/>
          <w:sz w:val="17"/>
          <w:szCs w:val="17"/>
          <w:lang w:eastAsia="zh-CN" w:bidi="hi-IN"/>
        </w:rPr>
        <w:t>Pani/Pana dane osobowe nie będą przekazywane do państwa trzeciego/organizacji międzynarodowej.</w:t>
      </w:r>
    </w:p>
    <w:p w:rsidR="006257D5" w:rsidRPr="006257D5" w:rsidRDefault="006257D5" w:rsidP="006257D5">
      <w:pPr>
        <w:widowControl w:val="0"/>
        <w:numPr>
          <w:ilvl w:val="0"/>
          <w:numId w:val="28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sz w:val="17"/>
          <w:szCs w:val="17"/>
        </w:rPr>
      </w:pPr>
      <w:r w:rsidRPr="006257D5">
        <w:rPr>
          <w:rFonts w:ascii="Arial" w:hAnsi="Arial" w:cs="Arial"/>
          <w:sz w:val="17"/>
          <w:szCs w:val="17"/>
        </w:rPr>
        <w:t>Pani/Pana dane osobowe będą gromadzone i przechowywane zgodnie z rozporządzeniem Prezesa Rady Ministrów z dnia 18 stycznia 2011 r. w sprawie instrukcji kancelaryjnej, jednolitych rzeczowych wykazów akt oraz instrukcji w sprawie organizacji i zakresu działania archiwów zakładowych oraz rozporządzeniem Ministra Kultury i Dziedzictwa Narodowego z dnia 20 października 2015 r. w sprawie klasyfikowania i kwalifikowania dokumentacji, przekazywania materiałów archiwalnych do archiwów państwowych i brakowania dokumentacji niearchiwalnej.</w:t>
      </w:r>
    </w:p>
    <w:p w:rsidR="006257D5" w:rsidRPr="006257D5" w:rsidRDefault="006257D5" w:rsidP="006257D5">
      <w:pPr>
        <w:widowControl w:val="0"/>
        <w:numPr>
          <w:ilvl w:val="0"/>
          <w:numId w:val="28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sz w:val="17"/>
          <w:szCs w:val="17"/>
        </w:rPr>
      </w:pPr>
      <w:r w:rsidRPr="006257D5">
        <w:rPr>
          <w:rFonts w:ascii="Arial" w:hAnsi="Arial" w:cs="Arial"/>
          <w:sz w:val="17"/>
          <w:szCs w:val="17"/>
        </w:rPr>
        <w:t xml:space="preserve">Pani/Pana dane osobowe będą przetwarzane przez czas weryfikacji wniosku oraz będą przechowywane przez komórkę merytoryczną Urzędu Miasta Kołobrzeg przez okres 2 lat od pierwszego stycznia następnego roku po zakończeniu sprawy. Po upływie tego okresu, zgromadzone dane zostaną przekazane do archiwum zakładowego, gdzie będą przechowywane przez okres 5 lat, a po upływie tego terminu i uzyskaniu akceptacji Archiwum Państwowego w Koszalinie zostaną one zniszczone. </w:t>
      </w:r>
    </w:p>
    <w:p w:rsidR="006257D5" w:rsidRPr="006257D5" w:rsidRDefault="006257D5" w:rsidP="006257D5">
      <w:pPr>
        <w:numPr>
          <w:ilvl w:val="0"/>
          <w:numId w:val="28"/>
        </w:numPr>
        <w:spacing w:before="40" w:after="40" w:line="276" w:lineRule="auto"/>
        <w:ind w:left="426" w:hanging="426"/>
        <w:rPr>
          <w:rFonts w:ascii="Arial" w:hAnsi="Arial" w:cs="Arial"/>
          <w:sz w:val="17"/>
          <w:szCs w:val="17"/>
        </w:rPr>
      </w:pPr>
      <w:r w:rsidRPr="006257D5">
        <w:rPr>
          <w:rFonts w:ascii="Arial" w:hAnsi="Arial" w:cs="Arial"/>
          <w:sz w:val="17"/>
          <w:szCs w:val="17"/>
        </w:rPr>
        <w:t xml:space="preserve">Przysługuje Pani/Panu prawo żądania: dostępu do treści swoich danych, ich sprostowania, usunięcia, ograniczenia przetwarzania, przenoszenia oraz wniesienia sprzeciwu, a także prawo żądania cofnięcia zgody w dowolnym momencie bez wpływu na zgodność z prawem przetwarzania, którego dokonano na podstawie zgody przed jej cofnięciem. </w:t>
      </w:r>
    </w:p>
    <w:p w:rsidR="006257D5" w:rsidRPr="006257D5" w:rsidRDefault="006257D5" w:rsidP="006257D5">
      <w:pPr>
        <w:widowControl w:val="0"/>
        <w:numPr>
          <w:ilvl w:val="0"/>
          <w:numId w:val="29"/>
        </w:numPr>
        <w:suppressAutoHyphens/>
        <w:autoSpaceDN w:val="0"/>
        <w:spacing w:before="40" w:after="40" w:line="276" w:lineRule="auto"/>
        <w:ind w:left="360"/>
        <w:contextualSpacing/>
        <w:rPr>
          <w:rFonts w:ascii="Arial" w:hAnsi="Arial" w:cs="Arial"/>
          <w:vanish/>
          <w:sz w:val="17"/>
          <w:szCs w:val="17"/>
        </w:rPr>
      </w:pPr>
    </w:p>
    <w:p w:rsidR="006257D5" w:rsidRPr="006257D5" w:rsidRDefault="006257D5" w:rsidP="006257D5">
      <w:pPr>
        <w:widowControl w:val="0"/>
        <w:numPr>
          <w:ilvl w:val="0"/>
          <w:numId w:val="29"/>
        </w:numPr>
        <w:suppressAutoHyphens/>
        <w:autoSpaceDN w:val="0"/>
        <w:spacing w:before="40" w:after="40" w:line="276" w:lineRule="auto"/>
        <w:ind w:left="360"/>
        <w:contextualSpacing/>
        <w:rPr>
          <w:rFonts w:ascii="Arial" w:hAnsi="Arial" w:cs="Arial"/>
          <w:vanish/>
          <w:sz w:val="17"/>
          <w:szCs w:val="17"/>
        </w:rPr>
      </w:pPr>
    </w:p>
    <w:p w:rsidR="006257D5" w:rsidRPr="006257D5" w:rsidRDefault="006257D5" w:rsidP="006257D5">
      <w:pPr>
        <w:widowControl w:val="0"/>
        <w:numPr>
          <w:ilvl w:val="0"/>
          <w:numId w:val="29"/>
        </w:numPr>
        <w:suppressAutoHyphens/>
        <w:autoSpaceDN w:val="0"/>
        <w:spacing w:before="40" w:after="40" w:line="276" w:lineRule="auto"/>
        <w:ind w:left="360"/>
        <w:contextualSpacing/>
        <w:rPr>
          <w:rFonts w:ascii="Arial" w:hAnsi="Arial" w:cs="Arial"/>
          <w:vanish/>
          <w:sz w:val="17"/>
          <w:szCs w:val="17"/>
        </w:rPr>
      </w:pPr>
    </w:p>
    <w:p w:rsidR="006257D5" w:rsidRPr="006257D5" w:rsidRDefault="006257D5" w:rsidP="006257D5">
      <w:pPr>
        <w:widowControl w:val="0"/>
        <w:numPr>
          <w:ilvl w:val="0"/>
          <w:numId w:val="29"/>
        </w:numPr>
        <w:suppressAutoHyphens/>
        <w:autoSpaceDN w:val="0"/>
        <w:spacing w:before="40" w:after="40" w:line="276" w:lineRule="auto"/>
        <w:ind w:left="360"/>
        <w:contextualSpacing/>
        <w:rPr>
          <w:rFonts w:ascii="Arial" w:hAnsi="Arial" w:cs="Arial"/>
          <w:vanish/>
          <w:sz w:val="17"/>
          <w:szCs w:val="17"/>
        </w:rPr>
      </w:pPr>
    </w:p>
    <w:p w:rsidR="006257D5" w:rsidRPr="006257D5" w:rsidRDefault="006257D5" w:rsidP="006257D5">
      <w:pPr>
        <w:widowControl w:val="0"/>
        <w:numPr>
          <w:ilvl w:val="0"/>
          <w:numId w:val="29"/>
        </w:numPr>
        <w:suppressAutoHyphens/>
        <w:autoSpaceDN w:val="0"/>
        <w:spacing w:before="40" w:after="40" w:line="276" w:lineRule="auto"/>
        <w:ind w:left="360"/>
        <w:contextualSpacing/>
        <w:rPr>
          <w:rFonts w:ascii="Arial" w:hAnsi="Arial" w:cs="Arial"/>
          <w:vanish/>
          <w:sz w:val="17"/>
          <w:szCs w:val="17"/>
        </w:rPr>
      </w:pPr>
    </w:p>
    <w:p w:rsidR="006257D5" w:rsidRPr="006257D5" w:rsidRDefault="006257D5" w:rsidP="006257D5">
      <w:pPr>
        <w:widowControl w:val="0"/>
        <w:numPr>
          <w:ilvl w:val="0"/>
          <w:numId w:val="29"/>
        </w:numPr>
        <w:suppressAutoHyphens/>
        <w:autoSpaceDN w:val="0"/>
        <w:spacing w:before="40" w:after="40" w:line="276" w:lineRule="auto"/>
        <w:ind w:left="360"/>
        <w:contextualSpacing/>
        <w:rPr>
          <w:rFonts w:ascii="Arial" w:hAnsi="Arial" w:cs="Arial"/>
          <w:vanish/>
          <w:sz w:val="17"/>
          <w:szCs w:val="17"/>
        </w:rPr>
      </w:pPr>
    </w:p>
    <w:p w:rsidR="006257D5" w:rsidRPr="006257D5" w:rsidRDefault="006257D5" w:rsidP="006257D5">
      <w:pPr>
        <w:widowControl w:val="0"/>
        <w:numPr>
          <w:ilvl w:val="0"/>
          <w:numId w:val="29"/>
        </w:numPr>
        <w:suppressAutoHyphens/>
        <w:autoSpaceDN w:val="0"/>
        <w:spacing w:before="40" w:after="40" w:line="276" w:lineRule="auto"/>
        <w:ind w:left="360"/>
        <w:contextualSpacing/>
        <w:rPr>
          <w:rFonts w:ascii="Arial" w:hAnsi="Arial" w:cs="Arial"/>
          <w:vanish/>
          <w:sz w:val="17"/>
          <w:szCs w:val="17"/>
        </w:rPr>
      </w:pPr>
    </w:p>
    <w:p w:rsidR="006257D5" w:rsidRPr="006257D5" w:rsidRDefault="006257D5" w:rsidP="006257D5">
      <w:pPr>
        <w:widowControl w:val="0"/>
        <w:numPr>
          <w:ilvl w:val="0"/>
          <w:numId w:val="29"/>
        </w:numPr>
        <w:suppressAutoHyphens/>
        <w:autoSpaceDN w:val="0"/>
        <w:spacing w:before="40" w:after="40" w:line="276" w:lineRule="auto"/>
        <w:ind w:left="360"/>
        <w:contextualSpacing/>
        <w:rPr>
          <w:rFonts w:ascii="Arial" w:hAnsi="Arial" w:cs="Arial"/>
          <w:vanish/>
          <w:sz w:val="17"/>
          <w:szCs w:val="17"/>
        </w:rPr>
      </w:pPr>
    </w:p>
    <w:p w:rsidR="006257D5" w:rsidRPr="006257D5" w:rsidRDefault="006257D5" w:rsidP="006257D5">
      <w:pPr>
        <w:widowControl w:val="0"/>
        <w:numPr>
          <w:ilvl w:val="0"/>
          <w:numId w:val="29"/>
        </w:numPr>
        <w:suppressAutoHyphens/>
        <w:autoSpaceDN w:val="0"/>
        <w:spacing w:before="40" w:after="40" w:line="276" w:lineRule="auto"/>
        <w:ind w:left="360"/>
        <w:contextualSpacing/>
        <w:rPr>
          <w:rFonts w:ascii="Arial" w:hAnsi="Arial" w:cs="Arial"/>
          <w:vanish/>
          <w:sz w:val="17"/>
          <w:szCs w:val="17"/>
        </w:rPr>
      </w:pPr>
    </w:p>
    <w:p w:rsidR="006257D5" w:rsidRPr="006257D5" w:rsidRDefault="006257D5" w:rsidP="006257D5">
      <w:pPr>
        <w:widowControl w:val="0"/>
        <w:numPr>
          <w:ilvl w:val="0"/>
          <w:numId w:val="29"/>
        </w:numPr>
        <w:suppressAutoHyphens/>
        <w:autoSpaceDN w:val="0"/>
        <w:spacing w:before="40" w:after="40" w:line="276" w:lineRule="auto"/>
        <w:ind w:left="360"/>
        <w:contextualSpacing/>
        <w:rPr>
          <w:rFonts w:ascii="Arial" w:hAnsi="Arial" w:cs="Arial"/>
          <w:vanish/>
          <w:sz w:val="17"/>
          <w:szCs w:val="17"/>
        </w:rPr>
      </w:pPr>
    </w:p>
    <w:p w:rsidR="006257D5" w:rsidRPr="006257D5" w:rsidRDefault="006257D5" w:rsidP="006257D5">
      <w:pPr>
        <w:widowControl w:val="0"/>
        <w:numPr>
          <w:ilvl w:val="1"/>
          <w:numId w:val="29"/>
        </w:numPr>
        <w:suppressAutoHyphens/>
        <w:autoSpaceDN w:val="0"/>
        <w:spacing w:before="40" w:after="40" w:line="276" w:lineRule="auto"/>
        <w:ind w:left="709" w:hanging="284"/>
        <w:contextualSpacing/>
        <w:rPr>
          <w:rFonts w:ascii="Arial" w:hAnsi="Arial" w:cs="Arial"/>
          <w:sz w:val="17"/>
          <w:szCs w:val="17"/>
        </w:rPr>
      </w:pPr>
      <w:r w:rsidRPr="006257D5">
        <w:rPr>
          <w:rFonts w:ascii="Arial" w:hAnsi="Arial" w:cs="Arial"/>
          <w:sz w:val="17"/>
          <w:szCs w:val="17"/>
        </w:rPr>
        <w:t>Wobec przysługującego Pani/Panu prawa żądania do usunięcia danych ich przenoszenia oraz wniesienia sprzeciwu mają zastosowanie ograniczenia wynikające z art. 17 ust. 3, art. 20 i art. 21 rozporządzenia 2016/679.</w:t>
      </w:r>
    </w:p>
    <w:p w:rsidR="006257D5" w:rsidRPr="006257D5" w:rsidRDefault="006257D5" w:rsidP="006257D5">
      <w:pPr>
        <w:widowControl w:val="0"/>
        <w:suppressAutoHyphens/>
        <w:autoSpaceDN w:val="0"/>
        <w:spacing w:before="40" w:after="40" w:line="276" w:lineRule="auto"/>
        <w:ind w:left="426"/>
        <w:contextualSpacing/>
        <w:rPr>
          <w:rFonts w:ascii="Arial" w:hAnsi="Arial" w:cs="Arial"/>
          <w:sz w:val="17"/>
          <w:szCs w:val="17"/>
        </w:rPr>
      </w:pPr>
      <w:r w:rsidRPr="006257D5">
        <w:rPr>
          <w:rFonts w:ascii="Arial" w:hAnsi="Arial" w:cs="Arial"/>
          <w:sz w:val="17"/>
          <w:szCs w:val="17"/>
        </w:rPr>
        <w:t>Z ww. praw mogą Państwo skorzystać, przesyłając pisemny wniosek na adres Administratora Danych. Aby mieć pewność, że realizujemy Państwa wniosek skierowany do nas, możemy prosić o podanie dodatkowych informacji pozwalających nam uwierzytelnić wnioskodawcę.</w:t>
      </w:r>
    </w:p>
    <w:bookmarkEnd w:id="1"/>
    <w:p w:rsidR="006257D5" w:rsidRPr="006257D5" w:rsidRDefault="006257D5" w:rsidP="006257D5">
      <w:pPr>
        <w:widowControl w:val="0"/>
        <w:numPr>
          <w:ilvl w:val="0"/>
          <w:numId w:val="28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sz w:val="17"/>
          <w:szCs w:val="17"/>
        </w:rPr>
      </w:pPr>
      <w:r w:rsidRPr="006257D5">
        <w:rPr>
          <w:rFonts w:ascii="Arial" w:hAnsi="Arial" w:cs="Arial"/>
          <w:sz w:val="17"/>
          <w:szCs w:val="17"/>
        </w:rPr>
        <w:t>Ma Pani/Pan prawo wniesienia skargi do organu nadzorczego tj. Prezesa Urzędu Ochrony Danych (ul. Stawki 2, 00-193 Warszawa), gdy uzna Pan/Pani, że przetwarzanie danych osobowych Pana/Pani dotyczących narusza przepisy ogólnego rozporządzenia o ochronie danych osobowych z dnia 27 kwietnia 2016 r.</w:t>
      </w:r>
    </w:p>
    <w:p w:rsidR="006257D5" w:rsidRDefault="006257D5" w:rsidP="006257D5">
      <w:pPr>
        <w:widowControl w:val="0"/>
        <w:numPr>
          <w:ilvl w:val="0"/>
          <w:numId w:val="28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sz w:val="17"/>
          <w:szCs w:val="17"/>
        </w:rPr>
      </w:pPr>
      <w:r w:rsidRPr="006257D5">
        <w:rPr>
          <w:rFonts w:ascii="Arial" w:eastAsia="Arial" w:hAnsi="Arial" w:cs="Arial"/>
          <w:sz w:val="17"/>
          <w:szCs w:val="17"/>
          <w:lang w:eastAsia="en-US"/>
        </w:rPr>
        <w:t xml:space="preserve">Podanie przez Panią/Pana danych osobowych jest dobrowolne. Konsekwencją niepodania wymaganych danych osobowych będzie brak możliwości rozpatrzenia złożonego wniosku </w:t>
      </w:r>
      <w:r w:rsidRPr="006257D5">
        <w:rPr>
          <w:rFonts w:ascii="Arial" w:hAnsi="Arial" w:cs="Arial"/>
          <w:sz w:val="17"/>
          <w:szCs w:val="17"/>
        </w:rPr>
        <w:t xml:space="preserve">o spłatę zaległości z tytułu korzystania z lokalu komunalnego w formie świadczenia rzeczowego. </w:t>
      </w:r>
      <w:r w:rsidRPr="006257D5">
        <w:rPr>
          <w:rFonts w:ascii="Arial" w:eastAsia="Arial" w:hAnsi="Arial" w:cs="Arial"/>
          <w:spacing w:val="-4"/>
          <w:sz w:val="17"/>
          <w:szCs w:val="17"/>
          <w:lang w:eastAsia="en-US"/>
        </w:rPr>
        <w:t xml:space="preserve">Podanie danych kontaktowych (adresu e-mail oraz nr telefonu) jest dobrowolne, a ich nie podanie nie wpłynie negatywnie na realizację wniosku. </w:t>
      </w:r>
    </w:p>
    <w:p w:rsidR="00EA4222" w:rsidRPr="006257D5" w:rsidRDefault="006257D5" w:rsidP="006257D5">
      <w:pPr>
        <w:widowControl w:val="0"/>
        <w:numPr>
          <w:ilvl w:val="0"/>
          <w:numId w:val="28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sz w:val="17"/>
          <w:szCs w:val="17"/>
        </w:rPr>
      </w:pPr>
      <w:r w:rsidRPr="006257D5">
        <w:rPr>
          <w:rFonts w:ascii="Arial" w:eastAsia="Arial" w:hAnsi="Arial" w:cs="Arial"/>
          <w:spacing w:val="-4"/>
          <w:sz w:val="17"/>
          <w:szCs w:val="17"/>
          <w:lang w:eastAsia="en-US"/>
        </w:rPr>
        <w:t>Wobec Pani/Pana danych osobowych nie będą podejmowane zautomatyzowane decyzje, a Pani/Pana dane osobowe nie będą podlegały profilowaniu.</w:t>
      </w:r>
    </w:p>
    <w:sectPr w:rsidR="00EA4222" w:rsidRPr="006257D5" w:rsidSect="006257D5">
      <w:footerReference w:type="even" r:id="rId9"/>
      <w:footerReference w:type="default" r:id="rId10"/>
      <w:pgSz w:w="11906" w:h="16838"/>
      <w:pgMar w:top="142" w:right="851" w:bottom="567" w:left="851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2B8" w:rsidRDefault="001F02B8">
      <w:r>
        <w:separator/>
      </w:r>
    </w:p>
  </w:endnote>
  <w:endnote w:type="continuationSeparator" w:id="0">
    <w:p w:rsidR="001F02B8" w:rsidRDefault="001F0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CAD" w:rsidRDefault="00775CAD" w:rsidP="00BB405F">
    <w:pPr>
      <w:pStyle w:val="Stopka"/>
      <w:framePr w:wrap="around" w:vAnchor="text" w:hAnchor="page" w:x="841" w:y="-29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257D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775CAD" w:rsidRDefault="00775CA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1C41" w:rsidRDefault="009E1C4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257D5">
      <w:rPr>
        <w:noProof/>
      </w:rPr>
      <w:t>1</w:t>
    </w:r>
    <w:r>
      <w:fldChar w:fldCharType="end"/>
    </w:r>
  </w:p>
  <w:p w:rsidR="00775CAD" w:rsidRDefault="00775CA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2B8" w:rsidRDefault="001F02B8">
      <w:r>
        <w:separator/>
      </w:r>
    </w:p>
  </w:footnote>
  <w:footnote w:type="continuationSeparator" w:id="0">
    <w:p w:rsidR="001F02B8" w:rsidRDefault="001F02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RTF_Num 7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000003"/>
    <w:multiLevelType w:val="multilevel"/>
    <w:tmpl w:val="00000003"/>
    <w:name w:val="RTF_Num 6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04"/>
    <w:multiLevelType w:val="multilevel"/>
    <w:tmpl w:val="00000004"/>
    <w:name w:val="RTF_Num 5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4F723AE"/>
    <w:multiLevelType w:val="hybridMultilevel"/>
    <w:tmpl w:val="F5A4465A"/>
    <w:lvl w:ilvl="0" w:tplc="E5267BA0">
      <w:start w:val="1"/>
      <w:numFmt w:val="bullet"/>
      <w:lvlText w:val="*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8122DB"/>
    <w:multiLevelType w:val="hybridMultilevel"/>
    <w:tmpl w:val="1FA8CB8C"/>
    <w:lvl w:ilvl="0" w:tplc="04150017">
      <w:start w:val="1"/>
      <w:numFmt w:val="lowerLetter"/>
      <w:lvlText w:val="%1)"/>
      <w:lvlJc w:val="left"/>
      <w:pPr>
        <w:ind w:left="-1800" w:hanging="360"/>
      </w:pPr>
    </w:lvl>
    <w:lvl w:ilvl="1" w:tplc="04150019">
      <w:start w:val="1"/>
      <w:numFmt w:val="lowerLetter"/>
      <w:lvlText w:val="%2."/>
      <w:lvlJc w:val="left"/>
      <w:pPr>
        <w:ind w:left="-1080" w:hanging="360"/>
      </w:pPr>
    </w:lvl>
    <w:lvl w:ilvl="2" w:tplc="0415001B" w:tentative="1">
      <w:start w:val="1"/>
      <w:numFmt w:val="lowerRoman"/>
      <w:lvlText w:val="%3."/>
      <w:lvlJc w:val="right"/>
      <w:pPr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ind w:left="3960" w:hanging="180"/>
      </w:pPr>
    </w:lvl>
  </w:abstractNum>
  <w:abstractNum w:abstractNumId="5" w15:restartNumberingAfterBreak="0">
    <w:nsid w:val="12241E92"/>
    <w:multiLevelType w:val="hybridMultilevel"/>
    <w:tmpl w:val="A83A2F5E"/>
    <w:lvl w:ilvl="0" w:tplc="CA00186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23353"/>
    <w:multiLevelType w:val="hybridMultilevel"/>
    <w:tmpl w:val="4566E5B2"/>
    <w:lvl w:ilvl="0" w:tplc="72F6DD7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1D8B1704"/>
    <w:multiLevelType w:val="hybridMultilevel"/>
    <w:tmpl w:val="CF44FC78"/>
    <w:lvl w:ilvl="0" w:tplc="3CC6CD6C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3413A24"/>
    <w:multiLevelType w:val="multilevel"/>
    <w:tmpl w:val="E4D8EC1A"/>
    <w:styleLink w:val="WWNum2"/>
    <w:lvl w:ilvl="0">
      <w:start w:val="1"/>
      <w:numFmt w:val="decimal"/>
      <w:lvlText w:val="%1)"/>
      <w:lvlJc w:val="left"/>
      <w:pPr>
        <w:ind w:left="501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37C7C87"/>
    <w:multiLevelType w:val="hybridMultilevel"/>
    <w:tmpl w:val="735643C8"/>
    <w:lvl w:ilvl="0" w:tplc="92C415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 w:tplc="19C26D1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440D55"/>
    <w:multiLevelType w:val="hybridMultilevel"/>
    <w:tmpl w:val="B8B22A1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2701FE3"/>
    <w:multiLevelType w:val="hybridMultilevel"/>
    <w:tmpl w:val="1AFA6832"/>
    <w:lvl w:ilvl="0" w:tplc="E9EA502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6A05B6F"/>
    <w:multiLevelType w:val="hybridMultilevel"/>
    <w:tmpl w:val="0CB872EC"/>
    <w:lvl w:ilvl="0" w:tplc="5DD88B5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 w15:restartNumberingAfterBreak="0">
    <w:nsid w:val="38420259"/>
    <w:multiLevelType w:val="hybridMultilevel"/>
    <w:tmpl w:val="DC6A85DA"/>
    <w:lvl w:ilvl="0" w:tplc="A17A45F4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C234755"/>
    <w:multiLevelType w:val="hybridMultilevel"/>
    <w:tmpl w:val="C80AE3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E2D0D3D"/>
    <w:multiLevelType w:val="hybridMultilevel"/>
    <w:tmpl w:val="B9DA7CD8"/>
    <w:lvl w:ilvl="0" w:tplc="29C023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19C26D1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35F460A"/>
    <w:multiLevelType w:val="hybridMultilevel"/>
    <w:tmpl w:val="4830F12C"/>
    <w:lvl w:ilvl="0" w:tplc="FB4E8930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C614F7"/>
    <w:multiLevelType w:val="hybridMultilevel"/>
    <w:tmpl w:val="B4D03C08"/>
    <w:lvl w:ilvl="0" w:tplc="778A4A4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551041B"/>
    <w:multiLevelType w:val="hybridMultilevel"/>
    <w:tmpl w:val="565C80C6"/>
    <w:lvl w:ilvl="0" w:tplc="60F4D4B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583D1C"/>
    <w:multiLevelType w:val="hybridMultilevel"/>
    <w:tmpl w:val="6EE834C8"/>
    <w:lvl w:ilvl="0" w:tplc="1A626FE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0752C9"/>
    <w:multiLevelType w:val="hybridMultilevel"/>
    <w:tmpl w:val="B6766DBC"/>
    <w:lvl w:ilvl="0" w:tplc="1FA673E6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667A76"/>
    <w:multiLevelType w:val="hybridMultilevel"/>
    <w:tmpl w:val="9BE663F6"/>
    <w:lvl w:ilvl="0" w:tplc="9ED02FB0">
      <w:start w:val="2"/>
      <w:numFmt w:val="lowerLetter"/>
      <w:lvlText w:val="%1)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A817F2D"/>
    <w:multiLevelType w:val="hybridMultilevel"/>
    <w:tmpl w:val="64FA365C"/>
    <w:lvl w:ilvl="0" w:tplc="9094282C">
      <w:start w:val="1"/>
      <w:numFmt w:val="decimal"/>
      <w:lvlText w:val="%10.1)"/>
      <w:lvlJc w:val="left"/>
      <w:pPr>
        <w:ind w:left="786" w:hanging="360"/>
      </w:pPr>
      <w:rPr>
        <w:rFonts w:hint="default"/>
        <w:b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3" w15:restartNumberingAfterBreak="0">
    <w:nsid w:val="4CA75AC2"/>
    <w:multiLevelType w:val="hybridMultilevel"/>
    <w:tmpl w:val="FC0612F6"/>
    <w:lvl w:ilvl="0" w:tplc="E76828B6">
      <w:start w:val="1"/>
      <w:numFmt w:val="ordinal"/>
      <w:lvlText w:val="%1"/>
      <w:lvlJc w:val="left"/>
      <w:pPr>
        <w:ind w:left="720" w:hanging="360"/>
      </w:pPr>
      <w:rPr>
        <w:rFonts w:ascii="Arial" w:eastAsia="Times New Roman" w:hAnsi="Arial" w:cs="Times New Roman" w:hint="default"/>
        <w:b w:val="0"/>
        <w:bCs/>
        <w:i w:val="0"/>
        <w:sz w:val="17"/>
        <w:szCs w:val="17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7D2496"/>
    <w:multiLevelType w:val="hybridMultilevel"/>
    <w:tmpl w:val="EC8C6AFC"/>
    <w:lvl w:ilvl="0" w:tplc="91780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EB349DE"/>
    <w:multiLevelType w:val="hybridMultilevel"/>
    <w:tmpl w:val="BFE6909C"/>
    <w:lvl w:ilvl="0" w:tplc="E1202E4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10137B"/>
    <w:multiLevelType w:val="hybridMultilevel"/>
    <w:tmpl w:val="F2066398"/>
    <w:lvl w:ilvl="0" w:tplc="E4A2A66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7365181"/>
    <w:multiLevelType w:val="hybridMultilevel"/>
    <w:tmpl w:val="10502058"/>
    <w:lvl w:ilvl="0" w:tplc="CED082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3C424052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DBF0371"/>
    <w:multiLevelType w:val="hybridMultilevel"/>
    <w:tmpl w:val="9AE02694"/>
    <w:lvl w:ilvl="0" w:tplc="A388039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7530CD9"/>
    <w:multiLevelType w:val="hybridMultilevel"/>
    <w:tmpl w:val="C082C3A4"/>
    <w:lvl w:ilvl="0" w:tplc="5DD88B5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 w15:restartNumberingAfterBreak="0">
    <w:nsid w:val="7821695E"/>
    <w:multiLevelType w:val="hybridMultilevel"/>
    <w:tmpl w:val="EB96843E"/>
    <w:lvl w:ilvl="0" w:tplc="D520CD08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9ED02FB0">
      <w:start w:val="2"/>
      <w:numFmt w:val="lowerLetter"/>
      <w:lvlText w:val="%2)"/>
      <w:lvlJc w:val="left"/>
      <w:pPr>
        <w:ind w:left="1440" w:hanging="360"/>
      </w:pPr>
      <w:rPr>
        <w:rFonts w:hint="default"/>
        <w:b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9"/>
  </w:num>
  <w:num w:numId="3">
    <w:abstractNumId w:val="9"/>
  </w:num>
  <w:num w:numId="4">
    <w:abstractNumId w:val="15"/>
  </w:num>
  <w:num w:numId="5">
    <w:abstractNumId w:val="27"/>
  </w:num>
  <w:num w:numId="6">
    <w:abstractNumId w:val="26"/>
  </w:num>
  <w:num w:numId="7">
    <w:abstractNumId w:val="19"/>
  </w:num>
  <w:num w:numId="8">
    <w:abstractNumId w:val="10"/>
  </w:num>
  <w:num w:numId="9">
    <w:abstractNumId w:val="30"/>
  </w:num>
  <w:num w:numId="10">
    <w:abstractNumId w:val="7"/>
  </w:num>
  <w:num w:numId="11">
    <w:abstractNumId w:val="4"/>
  </w:num>
  <w:num w:numId="12">
    <w:abstractNumId w:val="16"/>
  </w:num>
  <w:num w:numId="13">
    <w:abstractNumId w:val="21"/>
  </w:num>
  <w:num w:numId="14">
    <w:abstractNumId w:val="13"/>
  </w:num>
  <w:num w:numId="15">
    <w:abstractNumId w:val="25"/>
  </w:num>
  <w:num w:numId="16">
    <w:abstractNumId w:val="3"/>
  </w:num>
  <w:num w:numId="17">
    <w:abstractNumId w:val="5"/>
  </w:num>
  <w:num w:numId="18">
    <w:abstractNumId w:val="8"/>
  </w:num>
  <w:num w:numId="19">
    <w:abstractNumId w:val="8"/>
    <w:lvlOverride w:ilvl="0">
      <w:startOverride w:val="1"/>
      <w:lvl w:ilvl="0">
        <w:start w:val="1"/>
        <w:numFmt w:val="decimal"/>
        <w:lvlText w:val="%1)"/>
        <w:lvlJc w:val="left"/>
        <w:pPr>
          <w:ind w:left="501" w:hanging="360"/>
        </w:pPr>
        <w:rPr>
          <w:b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0">
    <w:abstractNumId w:val="17"/>
  </w:num>
  <w:num w:numId="21">
    <w:abstractNumId w:val="11"/>
  </w:num>
  <w:num w:numId="22">
    <w:abstractNumId w:val="28"/>
  </w:num>
  <w:num w:numId="23">
    <w:abstractNumId w:val="20"/>
  </w:num>
  <w:num w:numId="24">
    <w:abstractNumId w:val="12"/>
  </w:num>
  <w:num w:numId="25">
    <w:abstractNumId w:val="18"/>
  </w:num>
  <w:num w:numId="26">
    <w:abstractNumId w:val="14"/>
  </w:num>
  <w:num w:numId="27">
    <w:abstractNumId w:val="3"/>
  </w:num>
  <w:num w:numId="28">
    <w:abstractNumId w:val="23"/>
  </w:num>
  <w:num w:numId="29">
    <w:abstractNumId w:val="22"/>
  </w:num>
  <w:num w:numId="30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AFE"/>
    <w:rsid w:val="00001AAF"/>
    <w:rsid w:val="000030D1"/>
    <w:rsid w:val="0001034D"/>
    <w:rsid w:val="00011420"/>
    <w:rsid w:val="000156D1"/>
    <w:rsid w:val="000265FC"/>
    <w:rsid w:val="00034059"/>
    <w:rsid w:val="000346AE"/>
    <w:rsid w:val="00036B2D"/>
    <w:rsid w:val="0004130F"/>
    <w:rsid w:val="00043352"/>
    <w:rsid w:val="00044F65"/>
    <w:rsid w:val="00047F7E"/>
    <w:rsid w:val="00050667"/>
    <w:rsid w:val="000603C8"/>
    <w:rsid w:val="00063733"/>
    <w:rsid w:val="000663EF"/>
    <w:rsid w:val="00076468"/>
    <w:rsid w:val="00077FF0"/>
    <w:rsid w:val="000846BA"/>
    <w:rsid w:val="000A2043"/>
    <w:rsid w:val="000A6036"/>
    <w:rsid w:val="000B53EC"/>
    <w:rsid w:val="000C0D53"/>
    <w:rsid w:val="000C5668"/>
    <w:rsid w:val="000F2CA0"/>
    <w:rsid w:val="000F31D7"/>
    <w:rsid w:val="00100E04"/>
    <w:rsid w:val="001127B7"/>
    <w:rsid w:val="0011409E"/>
    <w:rsid w:val="00114C2D"/>
    <w:rsid w:val="0014041D"/>
    <w:rsid w:val="0014618D"/>
    <w:rsid w:val="001522E2"/>
    <w:rsid w:val="001554C5"/>
    <w:rsid w:val="00172A84"/>
    <w:rsid w:val="001739BF"/>
    <w:rsid w:val="00185C62"/>
    <w:rsid w:val="00187DA2"/>
    <w:rsid w:val="00191175"/>
    <w:rsid w:val="00191B2C"/>
    <w:rsid w:val="00192136"/>
    <w:rsid w:val="00194A20"/>
    <w:rsid w:val="00195681"/>
    <w:rsid w:val="001A3E62"/>
    <w:rsid w:val="001A6242"/>
    <w:rsid w:val="001B4C65"/>
    <w:rsid w:val="001B6244"/>
    <w:rsid w:val="001C24B5"/>
    <w:rsid w:val="001C5A66"/>
    <w:rsid w:val="001D74BE"/>
    <w:rsid w:val="001E2B30"/>
    <w:rsid w:val="001F02B8"/>
    <w:rsid w:val="00216AF9"/>
    <w:rsid w:val="00220BD8"/>
    <w:rsid w:val="00227460"/>
    <w:rsid w:val="002315B6"/>
    <w:rsid w:val="00234348"/>
    <w:rsid w:val="002400E5"/>
    <w:rsid w:val="00251199"/>
    <w:rsid w:val="0026701F"/>
    <w:rsid w:val="00277FA6"/>
    <w:rsid w:val="002814B0"/>
    <w:rsid w:val="00281910"/>
    <w:rsid w:val="002848E6"/>
    <w:rsid w:val="002907E1"/>
    <w:rsid w:val="0029323F"/>
    <w:rsid w:val="002A7452"/>
    <w:rsid w:val="002B2339"/>
    <w:rsid w:val="002B64B3"/>
    <w:rsid w:val="002C1919"/>
    <w:rsid w:val="002D3712"/>
    <w:rsid w:val="002D397B"/>
    <w:rsid w:val="002D55E4"/>
    <w:rsid w:val="002E5EB9"/>
    <w:rsid w:val="002F00F9"/>
    <w:rsid w:val="002F1394"/>
    <w:rsid w:val="002F4571"/>
    <w:rsid w:val="002F48F2"/>
    <w:rsid w:val="00305DE2"/>
    <w:rsid w:val="00311E9E"/>
    <w:rsid w:val="00312116"/>
    <w:rsid w:val="00317E44"/>
    <w:rsid w:val="003219BA"/>
    <w:rsid w:val="00322E66"/>
    <w:rsid w:val="003246C6"/>
    <w:rsid w:val="00330233"/>
    <w:rsid w:val="00334600"/>
    <w:rsid w:val="00336B6E"/>
    <w:rsid w:val="0034128A"/>
    <w:rsid w:val="0034171F"/>
    <w:rsid w:val="00341D35"/>
    <w:rsid w:val="0034524E"/>
    <w:rsid w:val="0035263A"/>
    <w:rsid w:val="00353453"/>
    <w:rsid w:val="00353E6A"/>
    <w:rsid w:val="00353F06"/>
    <w:rsid w:val="003562E5"/>
    <w:rsid w:val="00356D44"/>
    <w:rsid w:val="0037215B"/>
    <w:rsid w:val="00392753"/>
    <w:rsid w:val="003977A2"/>
    <w:rsid w:val="003A358A"/>
    <w:rsid w:val="003A3B78"/>
    <w:rsid w:val="003A6B83"/>
    <w:rsid w:val="003B63AA"/>
    <w:rsid w:val="003C3339"/>
    <w:rsid w:val="003D11FC"/>
    <w:rsid w:val="003D2063"/>
    <w:rsid w:val="003D2822"/>
    <w:rsid w:val="003D395C"/>
    <w:rsid w:val="003E31F3"/>
    <w:rsid w:val="003E579D"/>
    <w:rsid w:val="003E7C9A"/>
    <w:rsid w:val="003F1115"/>
    <w:rsid w:val="00401C6E"/>
    <w:rsid w:val="0041107A"/>
    <w:rsid w:val="004168F4"/>
    <w:rsid w:val="004214BE"/>
    <w:rsid w:val="00422F4A"/>
    <w:rsid w:val="004302DA"/>
    <w:rsid w:val="004305F8"/>
    <w:rsid w:val="0043233F"/>
    <w:rsid w:val="004325F1"/>
    <w:rsid w:val="00434265"/>
    <w:rsid w:val="00436AFE"/>
    <w:rsid w:val="0044091A"/>
    <w:rsid w:val="00447061"/>
    <w:rsid w:val="004472C5"/>
    <w:rsid w:val="0045000B"/>
    <w:rsid w:val="00456863"/>
    <w:rsid w:val="00464442"/>
    <w:rsid w:val="004656FC"/>
    <w:rsid w:val="00467623"/>
    <w:rsid w:val="00471C54"/>
    <w:rsid w:val="004741ED"/>
    <w:rsid w:val="00482BD2"/>
    <w:rsid w:val="00485755"/>
    <w:rsid w:val="00496FFF"/>
    <w:rsid w:val="004A2B6F"/>
    <w:rsid w:val="004B5F55"/>
    <w:rsid w:val="004B7583"/>
    <w:rsid w:val="004C0820"/>
    <w:rsid w:val="004C0F7D"/>
    <w:rsid w:val="004C17B0"/>
    <w:rsid w:val="004C3661"/>
    <w:rsid w:val="004D0859"/>
    <w:rsid w:val="004D5536"/>
    <w:rsid w:val="004E05DB"/>
    <w:rsid w:val="004E2F2C"/>
    <w:rsid w:val="004F4023"/>
    <w:rsid w:val="004F51F4"/>
    <w:rsid w:val="004F6235"/>
    <w:rsid w:val="005105D8"/>
    <w:rsid w:val="00510B79"/>
    <w:rsid w:val="005260F7"/>
    <w:rsid w:val="0053661F"/>
    <w:rsid w:val="00536F98"/>
    <w:rsid w:val="0054075A"/>
    <w:rsid w:val="00540AB7"/>
    <w:rsid w:val="00544BF0"/>
    <w:rsid w:val="00546B26"/>
    <w:rsid w:val="005574C6"/>
    <w:rsid w:val="0056373C"/>
    <w:rsid w:val="005641E4"/>
    <w:rsid w:val="00572AB5"/>
    <w:rsid w:val="00572E85"/>
    <w:rsid w:val="00575D87"/>
    <w:rsid w:val="00580D94"/>
    <w:rsid w:val="005A4059"/>
    <w:rsid w:val="005A6C02"/>
    <w:rsid w:val="005B0159"/>
    <w:rsid w:val="005B0D97"/>
    <w:rsid w:val="005B2479"/>
    <w:rsid w:val="005B367E"/>
    <w:rsid w:val="005B74CE"/>
    <w:rsid w:val="005B79AD"/>
    <w:rsid w:val="005C1193"/>
    <w:rsid w:val="005D0B16"/>
    <w:rsid w:val="005D0DB1"/>
    <w:rsid w:val="005D238C"/>
    <w:rsid w:val="005E266D"/>
    <w:rsid w:val="005E3E97"/>
    <w:rsid w:val="005E47E2"/>
    <w:rsid w:val="005E4D1C"/>
    <w:rsid w:val="005F39E4"/>
    <w:rsid w:val="00600A07"/>
    <w:rsid w:val="00600C91"/>
    <w:rsid w:val="0060340C"/>
    <w:rsid w:val="00603C3A"/>
    <w:rsid w:val="00624DA0"/>
    <w:rsid w:val="006257D5"/>
    <w:rsid w:val="00626310"/>
    <w:rsid w:val="006346A4"/>
    <w:rsid w:val="00640FCB"/>
    <w:rsid w:val="006423D9"/>
    <w:rsid w:val="00643BC0"/>
    <w:rsid w:val="00645BA7"/>
    <w:rsid w:val="00646A3E"/>
    <w:rsid w:val="00652221"/>
    <w:rsid w:val="00654527"/>
    <w:rsid w:val="00665E9D"/>
    <w:rsid w:val="00671680"/>
    <w:rsid w:val="00671C37"/>
    <w:rsid w:val="0067549B"/>
    <w:rsid w:val="00675511"/>
    <w:rsid w:val="00675DE7"/>
    <w:rsid w:val="00676ADC"/>
    <w:rsid w:val="00681F98"/>
    <w:rsid w:val="00685DBF"/>
    <w:rsid w:val="00687B41"/>
    <w:rsid w:val="006927B2"/>
    <w:rsid w:val="006A2776"/>
    <w:rsid w:val="006B062C"/>
    <w:rsid w:val="006B06A9"/>
    <w:rsid w:val="006B17A6"/>
    <w:rsid w:val="006B4A6B"/>
    <w:rsid w:val="006D1B26"/>
    <w:rsid w:val="006D22F2"/>
    <w:rsid w:val="006E0F0E"/>
    <w:rsid w:val="006E3EEA"/>
    <w:rsid w:val="006F014C"/>
    <w:rsid w:val="006F5D35"/>
    <w:rsid w:val="006F7185"/>
    <w:rsid w:val="00704729"/>
    <w:rsid w:val="007060EE"/>
    <w:rsid w:val="00711A04"/>
    <w:rsid w:val="0071539C"/>
    <w:rsid w:val="007220D7"/>
    <w:rsid w:val="007226C8"/>
    <w:rsid w:val="0072316A"/>
    <w:rsid w:val="00725ECD"/>
    <w:rsid w:val="0073187B"/>
    <w:rsid w:val="007359DE"/>
    <w:rsid w:val="00750ECF"/>
    <w:rsid w:val="00751C74"/>
    <w:rsid w:val="00752415"/>
    <w:rsid w:val="00753810"/>
    <w:rsid w:val="007541F5"/>
    <w:rsid w:val="00770FE2"/>
    <w:rsid w:val="00775CAD"/>
    <w:rsid w:val="00776C91"/>
    <w:rsid w:val="007772F4"/>
    <w:rsid w:val="0078628B"/>
    <w:rsid w:val="00786382"/>
    <w:rsid w:val="0078792E"/>
    <w:rsid w:val="00793B28"/>
    <w:rsid w:val="007A7FDD"/>
    <w:rsid w:val="007B22E6"/>
    <w:rsid w:val="007B31B1"/>
    <w:rsid w:val="007B6789"/>
    <w:rsid w:val="007C5CBA"/>
    <w:rsid w:val="007C64C6"/>
    <w:rsid w:val="007D7165"/>
    <w:rsid w:val="007E1F59"/>
    <w:rsid w:val="007E4358"/>
    <w:rsid w:val="007E6E0E"/>
    <w:rsid w:val="007F1239"/>
    <w:rsid w:val="007F23D7"/>
    <w:rsid w:val="007F6262"/>
    <w:rsid w:val="007F62DC"/>
    <w:rsid w:val="007F696F"/>
    <w:rsid w:val="00803E4E"/>
    <w:rsid w:val="0080495C"/>
    <w:rsid w:val="00805059"/>
    <w:rsid w:val="00806222"/>
    <w:rsid w:val="00806438"/>
    <w:rsid w:val="00811228"/>
    <w:rsid w:val="00813064"/>
    <w:rsid w:val="0081556E"/>
    <w:rsid w:val="00825290"/>
    <w:rsid w:val="00830C89"/>
    <w:rsid w:val="00834D73"/>
    <w:rsid w:val="00837ADB"/>
    <w:rsid w:val="00844B0E"/>
    <w:rsid w:val="008542CF"/>
    <w:rsid w:val="008559E2"/>
    <w:rsid w:val="00860718"/>
    <w:rsid w:val="00870D30"/>
    <w:rsid w:val="008758A8"/>
    <w:rsid w:val="008940A5"/>
    <w:rsid w:val="00897476"/>
    <w:rsid w:val="008A0905"/>
    <w:rsid w:val="008B3207"/>
    <w:rsid w:val="008C3BB3"/>
    <w:rsid w:val="008D1CCC"/>
    <w:rsid w:val="008D255A"/>
    <w:rsid w:val="008D4244"/>
    <w:rsid w:val="008D7C84"/>
    <w:rsid w:val="008D7E3A"/>
    <w:rsid w:val="008E0441"/>
    <w:rsid w:val="008E3AA9"/>
    <w:rsid w:val="008E5188"/>
    <w:rsid w:val="008F60DA"/>
    <w:rsid w:val="008F7B98"/>
    <w:rsid w:val="00900431"/>
    <w:rsid w:val="00903A01"/>
    <w:rsid w:val="0090533E"/>
    <w:rsid w:val="00907B94"/>
    <w:rsid w:val="00913F25"/>
    <w:rsid w:val="00914DEF"/>
    <w:rsid w:val="009150D2"/>
    <w:rsid w:val="00921A96"/>
    <w:rsid w:val="00923AE9"/>
    <w:rsid w:val="009347DE"/>
    <w:rsid w:val="009405D7"/>
    <w:rsid w:val="00943964"/>
    <w:rsid w:val="009458F6"/>
    <w:rsid w:val="009500E7"/>
    <w:rsid w:val="00951DBA"/>
    <w:rsid w:val="009560DD"/>
    <w:rsid w:val="00960D59"/>
    <w:rsid w:val="0096395F"/>
    <w:rsid w:val="00967293"/>
    <w:rsid w:val="00967F43"/>
    <w:rsid w:val="00970A71"/>
    <w:rsid w:val="00971926"/>
    <w:rsid w:val="00976F18"/>
    <w:rsid w:val="00987BD2"/>
    <w:rsid w:val="00991256"/>
    <w:rsid w:val="009924A7"/>
    <w:rsid w:val="00995B99"/>
    <w:rsid w:val="009A012D"/>
    <w:rsid w:val="009A048E"/>
    <w:rsid w:val="009A7962"/>
    <w:rsid w:val="009B24AD"/>
    <w:rsid w:val="009B26EF"/>
    <w:rsid w:val="009B6D54"/>
    <w:rsid w:val="009B7250"/>
    <w:rsid w:val="009C0C95"/>
    <w:rsid w:val="009C40C1"/>
    <w:rsid w:val="009C6744"/>
    <w:rsid w:val="009D2117"/>
    <w:rsid w:val="009D2BBD"/>
    <w:rsid w:val="009E1C41"/>
    <w:rsid w:val="009F0545"/>
    <w:rsid w:val="009F10FD"/>
    <w:rsid w:val="009F3992"/>
    <w:rsid w:val="009F57AB"/>
    <w:rsid w:val="00A0221C"/>
    <w:rsid w:val="00A027A5"/>
    <w:rsid w:val="00A02B53"/>
    <w:rsid w:val="00A042CF"/>
    <w:rsid w:val="00A06DC0"/>
    <w:rsid w:val="00A11813"/>
    <w:rsid w:val="00A1449E"/>
    <w:rsid w:val="00A15DB8"/>
    <w:rsid w:val="00A170E8"/>
    <w:rsid w:val="00A17C15"/>
    <w:rsid w:val="00A2217E"/>
    <w:rsid w:val="00A238C2"/>
    <w:rsid w:val="00A26665"/>
    <w:rsid w:val="00A335C8"/>
    <w:rsid w:val="00A34DA7"/>
    <w:rsid w:val="00A37BD9"/>
    <w:rsid w:val="00A401F4"/>
    <w:rsid w:val="00A41750"/>
    <w:rsid w:val="00A50B0D"/>
    <w:rsid w:val="00A53D04"/>
    <w:rsid w:val="00A54E71"/>
    <w:rsid w:val="00A54F30"/>
    <w:rsid w:val="00A56F6A"/>
    <w:rsid w:val="00A60EC0"/>
    <w:rsid w:val="00A62C4B"/>
    <w:rsid w:val="00A639FD"/>
    <w:rsid w:val="00A71B16"/>
    <w:rsid w:val="00A71DE1"/>
    <w:rsid w:val="00A7362C"/>
    <w:rsid w:val="00A830AD"/>
    <w:rsid w:val="00A95A23"/>
    <w:rsid w:val="00A97CC0"/>
    <w:rsid w:val="00AA17BD"/>
    <w:rsid w:val="00AB2252"/>
    <w:rsid w:val="00AB6851"/>
    <w:rsid w:val="00AC10B3"/>
    <w:rsid w:val="00AC7587"/>
    <w:rsid w:val="00AD0D5F"/>
    <w:rsid w:val="00AD2A08"/>
    <w:rsid w:val="00AD2BE1"/>
    <w:rsid w:val="00AE08CB"/>
    <w:rsid w:val="00AE1F53"/>
    <w:rsid w:val="00AE4E6F"/>
    <w:rsid w:val="00AE5147"/>
    <w:rsid w:val="00AE5FD9"/>
    <w:rsid w:val="00AE744B"/>
    <w:rsid w:val="00AF0970"/>
    <w:rsid w:val="00AF115D"/>
    <w:rsid w:val="00B0025F"/>
    <w:rsid w:val="00B02518"/>
    <w:rsid w:val="00B12DC0"/>
    <w:rsid w:val="00B14488"/>
    <w:rsid w:val="00B214C8"/>
    <w:rsid w:val="00B2580F"/>
    <w:rsid w:val="00B26140"/>
    <w:rsid w:val="00B30B31"/>
    <w:rsid w:val="00B44DBA"/>
    <w:rsid w:val="00B45FE3"/>
    <w:rsid w:val="00B52A1F"/>
    <w:rsid w:val="00B52F56"/>
    <w:rsid w:val="00B62320"/>
    <w:rsid w:val="00B707B7"/>
    <w:rsid w:val="00B74AEF"/>
    <w:rsid w:val="00B74EB3"/>
    <w:rsid w:val="00B81289"/>
    <w:rsid w:val="00B833BB"/>
    <w:rsid w:val="00B8459B"/>
    <w:rsid w:val="00B84F78"/>
    <w:rsid w:val="00B9691A"/>
    <w:rsid w:val="00BA0032"/>
    <w:rsid w:val="00BA0C99"/>
    <w:rsid w:val="00BA5D33"/>
    <w:rsid w:val="00BA60C0"/>
    <w:rsid w:val="00BB1707"/>
    <w:rsid w:val="00BB2168"/>
    <w:rsid w:val="00BB2B12"/>
    <w:rsid w:val="00BB356D"/>
    <w:rsid w:val="00BB405F"/>
    <w:rsid w:val="00BC6041"/>
    <w:rsid w:val="00BD0443"/>
    <w:rsid w:val="00BD6736"/>
    <w:rsid w:val="00BE66F8"/>
    <w:rsid w:val="00BF0EF3"/>
    <w:rsid w:val="00BF49A2"/>
    <w:rsid w:val="00BF68E1"/>
    <w:rsid w:val="00C0224D"/>
    <w:rsid w:val="00C13203"/>
    <w:rsid w:val="00C15A7C"/>
    <w:rsid w:val="00C21E16"/>
    <w:rsid w:val="00C2328F"/>
    <w:rsid w:val="00C307FB"/>
    <w:rsid w:val="00C3435B"/>
    <w:rsid w:val="00C36F9D"/>
    <w:rsid w:val="00C4051F"/>
    <w:rsid w:val="00C45381"/>
    <w:rsid w:val="00C51D95"/>
    <w:rsid w:val="00C55E4E"/>
    <w:rsid w:val="00C60C8D"/>
    <w:rsid w:val="00C678F8"/>
    <w:rsid w:val="00C67C42"/>
    <w:rsid w:val="00C67DBF"/>
    <w:rsid w:val="00C67E40"/>
    <w:rsid w:val="00C71EAB"/>
    <w:rsid w:val="00C8293E"/>
    <w:rsid w:val="00C834C6"/>
    <w:rsid w:val="00C86603"/>
    <w:rsid w:val="00C9090D"/>
    <w:rsid w:val="00C930C8"/>
    <w:rsid w:val="00CA0524"/>
    <w:rsid w:val="00CA5461"/>
    <w:rsid w:val="00CA5739"/>
    <w:rsid w:val="00CB3285"/>
    <w:rsid w:val="00CC0D2B"/>
    <w:rsid w:val="00CC3A1B"/>
    <w:rsid w:val="00CC4BDB"/>
    <w:rsid w:val="00CC4E25"/>
    <w:rsid w:val="00CC7696"/>
    <w:rsid w:val="00CC79E0"/>
    <w:rsid w:val="00CD4522"/>
    <w:rsid w:val="00CD7FBA"/>
    <w:rsid w:val="00CE56B4"/>
    <w:rsid w:val="00D12047"/>
    <w:rsid w:val="00D235EF"/>
    <w:rsid w:val="00D23749"/>
    <w:rsid w:val="00D25C02"/>
    <w:rsid w:val="00D40C7B"/>
    <w:rsid w:val="00D44631"/>
    <w:rsid w:val="00D44802"/>
    <w:rsid w:val="00D513FB"/>
    <w:rsid w:val="00D600D9"/>
    <w:rsid w:val="00D63933"/>
    <w:rsid w:val="00D75CFE"/>
    <w:rsid w:val="00D80E0D"/>
    <w:rsid w:val="00D8244F"/>
    <w:rsid w:val="00D91AC2"/>
    <w:rsid w:val="00D93FC2"/>
    <w:rsid w:val="00D96688"/>
    <w:rsid w:val="00DA097E"/>
    <w:rsid w:val="00DA2FC3"/>
    <w:rsid w:val="00DA41C1"/>
    <w:rsid w:val="00DB42A8"/>
    <w:rsid w:val="00DB7B92"/>
    <w:rsid w:val="00DC0BCF"/>
    <w:rsid w:val="00DC2710"/>
    <w:rsid w:val="00DC42B9"/>
    <w:rsid w:val="00DC4340"/>
    <w:rsid w:val="00DC4892"/>
    <w:rsid w:val="00DD6F14"/>
    <w:rsid w:val="00DE4381"/>
    <w:rsid w:val="00DE5F42"/>
    <w:rsid w:val="00DF05DE"/>
    <w:rsid w:val="00DF29CA"/>
    <w:rsid w:val="00DF62D9"/>
    <w:rsid w:val="00DF7740"/>
    <w:rsid w:val="00DF78A8"/>
    <w:rsid w:val="00E03E97"/>
    <w:rsid w:val="00E079B5"/>
    <w:rsid w:val="00E11812"/>
    <w:rsid w:val="00E30163"/>
    <w:rsid w:val="00E45CDD"/>
    <w:rsid w:val="00E57606"/>
    <w:rsid w:val="00E65CCC"/>
    <w:rsid w:val="00E67FF8"/>
    <w:rsid w:val="00E71A35"/>
    <w:rsid w:val="00E81DA9"/>
    <w:rsid w:val="00E81DCF"/>
    <w:rsid w:val="00E82F91"/>
    <w:rsid w:val="00E84C4D"/>
    <w:rsid w:val="00E85455"/>
    <w:rsid w:val="00E861CF"/>
    <w:rsid w:val="00E8688F"/>
    <w:rsid w:val="00E8764E"/>
    <w:rsid w:val="00E87674"/>
    <w:rsid w:val="00E95583"/>
    <w:rsid w:val="00EA05A7"/>
    <w:rsid w:val="00EA0C19"/>
    <w:rsid w:val="00EA41FA"/>
    <w:rsid w:val="00EA4222"/>
    <w:rsid w:val="00EB4211"/>
    <w:rsid w:val="00F00B79"/>
    <w:rsid w:val="00F11246"/>
    <w:rsid w:val="00F11A59"/>
    <w:rsid w:val="00F12413"/>
    <w:rsid w:val="00F13A98"/>
    <w:rsid w:val="00F16454"/>
    <w:rsid w:val="00F17E9B"/>
    <w:rsid w:val="00F24110"/>
    <w:rsid w:val="00F40305"/>
    <w:rsid w:val="00F4129B"/>
    <w:rsid w:val="00F42D91"/>
    <w:rsid w:val="00F61EA8"/>
    <w:rsid w:val="00F658FA"/>
    <w:rsid w:val="00F66F64"/>
    <w:rsid w:val="00F70796"/>
    <w:rsid w:val="00F76F15"/>
    <w:rsid w:val="00F77EE9"/>
    <w:rsid w:val="00F80ED0"/>
    <w:rsid w:val="00F84494"/>
    <w:rsid w:val="00F87ABC"/>
    <w:rsid w:val="00F972A7"/>
    <w:rsid w:val="00FA79AC"/>
    <w:rsid w:val="00FB3B66"/>
    <w:rsid w:val="00FC03B0"/>
    <w:rsid w:val="00FC1FEC"/>
    <w:rsid w:val="00FC2E18"/>
    <w:rsid w:val="00FD2E0D"/>
    <w:rsid w:val="00FE1874"/>
    <w:rsid w:val="00FF6129"/>
    <w:rsid w:val="00FF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462340"/>
  <w15:docId w15:val="{71411DBA-895B-4AE2-9ADA-169AF4C6A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6AF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36AFE"/>
    <w:pPr>
      <w:keepNext/>
      <w:spacing w:line="360" w:lineRule="auto"/>
      <w:jc w:val="center"/>
      <w:outlineLvl w:val="0"/>
    </w:pPr>
    <w:rPr>
      <w:rFonts w:ascii="Arial" w:hAnsi="Arial" w:cs="Arial"/>
      <w:b/>
    </w:rPr>
  </w:style>
  <w:style w:type="paragraph" w:styleId="Nagwek2">
    <w:name w:val="heading 2"/>
    <w:basedOn w:val="Normalny"/>
    <w:next w:val="Normalny"/>
    <w:qFormat/>
    <w:rsid w:val="00436AFE"/>
    <w:pPr>
      <w:keepNext/>
      <w:outlineLvl w:val="1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36A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36A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36AFE"/>
  </w:style>
  <w:style w:type="paragraph" w:styleId="Tekstpodstawowy2">
    <w:name w:val="Body Text 2"/>
    <w:basedOn w:val="Normalny"/>
    <w:rsid w:val="00436AFE"/>
    <w:pPr>
      <w:spacing w:line="360" w:lineRule="auto"/>
    </w:pPr>
    <w:rPr>
      <w:rFonts w:ascii="Arial" w:hAnsi="Arial" w:cs="Arial"/>
      <w:b/>
      <w:bCs/>
      <w:sz w:val="18"/>
    </w:rPr>
  </w:style>
  <w:style w:type="paragraph" w:styleId="Tekstpodstawowy3">
    <w:name w:val="Body Text 3"/>
    <w:basedOn w:val="Normalny"/>
    <w:rsid w:val="00436AFE"/>
    <w:pPr>
      <w:spacing w:line="360" w:lineRule="auto"/>
    </w:pPr>
    <w:rPr>
      <w:rFonts w:ascii="Arial" w:hAnsi="Arial" w:cs="Arial"/>
      <w:sz w:val="18"/>
    </w:rPr>
  </w:style>
  <w:style w:type="paragraph" w:styleId="Tekstpodstawowy">
    <w:name w:val="Body Text"/>
    <w:basedOn w:val="Normalny"/>
    <w:rsid w:val="008758A8"/>
    <w:pPr>
      <w:spacing w:after="120"/>
    </w:pPr>
  </w:style>
  <w:style w:type="paragraph" w:styleId="Tekstpodstawowywcity2">
    <w:name w:val="Body Text Indent 2"/>
    <w:basedOn w:val="Normalny"/>
    <w:rsid w:val="008758A8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8758A8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8E044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9672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uiPriority w:val="99"/>
    <w:rsid w:val="00DF62D9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13F25"/>
    <w:pPr>
      <w:ind w:left="708"/>
    </w:pPr>
  </w:style>
  <w:style w:type="paragraph" w:customStyle="1" w:styleId="Zawartoramki">
    <w:name w:val="Zawartość ramki"/>
    <w:basedOn w:val="Tekstpodstawowy"/>
    <w:rsid w:val="00100E04"/>
    <w:pPr>
      <w:widowControl w:val="0"/>
      <w:suppressAutoHyphens/>
      <w:spacing w:after="0" w:line="0" w:lineRule="atLeast"/>
    </w:pPr>
    <w:rPr>
      <w:rFonts w:ascii="Thorndale" w:eastAsia="HG Mincho Light J" w:hAnsi="Thorndale"/>
      <w:color w:val="000000"/>
      <w:szCs w:val="20"/>
    </w:rPr>
  </w:style>
  <w:style w:type="numbering" w:customStyle="1" w:styleId="WWNum2">
    <w:name w:val="WWNum2"/>
    <w:rsid w:val="009F57AB"/>
    <w:pPr>
      <w:numPr>
        <w:numId w:val="18"/>
      </w:numPr>
    </w:pPr>
  </w:style>
  <w:style w:type="paragraph" w:customStyle="1" w:styleId="Standard">
    <w:name w:val="Standard"/>
    <w:rsid w:val="00185C62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nhideWhenUsed/>
    <w:rsid w:val="004472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3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kolobrze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BFE2B-0731-4F57-8CA4-5DB395F5D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1269</Words>
  <Characters>7618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**</Company>
  <LinksUpToDate>false</LinksUpToDate>
  <CharactersWithSpaces>8870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***</dc:creator>
  <cp:lastModifiedBy>user</cp:lastModifiedBy>
  <cp:revision>2</cp:revision>
  <cp:lastPrinted>2017-09-06T14:15:00Z</cp:lastPrinted>
  <dcterms:created xsi:type="dcterms:W3CDTF">2024-06-11T10:20:00Z</dcterms:created>
  <dcterms:modified xsi:type="dcterms:W3CDTF">2024-06-11T10:20:00Z</dcterms:modified>
</cp:coreProperties>
</file>