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BF480A" w14:textId="77777777" w:rsidR="00436AFE" w:rsidRDefault="00436AFE" w:rsidP="002D3712">
      <w:pPr>
        <w:rPr>
          <w:rFonts w:ascii="Arial" w:hAnsi="Arial" w:cs="Arial"/>
          <w:b/>
          <w:color w:val="FFFFFF"/>
          <w:sz w:val="18"/>
          <w:szCs w:val="18"/>
        </w:rPr>
      </w:pPr>
      <w:r w:rsidRPr="00DC2710">
        <w:rPr>
          <w:rFonts w:ascii="Arial" w:hAnsi="Arial" w:cs="Arial"/>
          <w:b/>
          <w:color w:val="FFFFFF"/>
          <w:sz w:val="18"/>
          <w:szCs w:val="18"/>
        </w:rPr>
        <w:t>mie</w:t>
      </w:r>
      <w:r w:rsidR="00E81DA9" w:rsidRPr="00DC2710">
        <w:rPr>
          <w:rFonts w:ascii="Arial" w:hAnsi="Arial" w:cs="Arial"/>
          <w:b/>
          <w:color w:val="FFFFFF"/>
          <w:sz w:val="18"/>
          <w:szCs w:val="18"/>
        </w:rPr>
        <w:t xml:space="preserve">szkaniowego zasobu Gminy Miasto </w:t>
      </w:r>
      <w:r w:rsidRPr="00DC2710">
        <w:rPr>
          <w:rFonts w:ascii="Arial" w:hAnsi="Arial" w:cs="Arial"/>
          <w:b/>
          <w:color w:val="FFFFFF"/>
          <w:sz w:val="18"/>
          <w:szCs w:val="18"/>
        </w:rPr>
        <w:t>Kołobrzeg</w:t>
      </w:r>
    </w:p>
    <w:p w14:paraId="6A3BA07D" w14:textId="77777777" w:rsidR="002D3712" w:rsidRDefault="002D3712" w:rsidP="002D3712"/>
    <w:tbl>
      <w:tblPr>
        <w:tblpPr w:leftFromText="141" w:rightFromText="141" w:vertAnchor="text" w:horzAnchor="margin" w:tblpXSpec="center" w:tblpY="9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7686"/>
      </w:tblGrid>
      <w:tr w:rsidR="009C49A1" w:rsidRPr="00544BF0" w14:paraId="1EA1FEE9" w14:textId="77777777" w:rsidTr="00530C5B">
        <w:trPr>
          <w:trHeight w:val="889"/>
        </w:trPr>
        <w:tc>
          <w:tcPr>
            <w:tcW w:w="1526" w:type="dxa"/>
            <w:vAlign w:val="center"/>
          </w:tcPr>
          <w:p w14:paraId="0C88DB17" w14:textId="77777777" w:rsidR="009C49A1" w:rsidRPr="00544BF0" w:rsidRDefault="009C49A1" w:rsidP="009C49A1">
            <w:pPr>
              <w:pStyle w:val="Nagwek1"/>
            </w:pPr>
            <w:r>
              <w:t>GK</w:t>
            </w:r>
            <w:r w:rsidRPr="00544BF0">
              <w:t>L0</w:t>
            </w:r>
            <w:r>
              <w:t>6</w:t>
            </w:r>
            <w:r w:rsidRPr="00544BF0">
              <w:t>-D01</w:t>
            </w:r>
          </w:p>
        </w:tc>
        <w:tc>
          <w:tcPr>
            <w:tcW w:w="7686" w:type="dxa"/>
            <w:vAlign w:val="center"/>
          </w:tcPr>
          <w:p w14:paraId="7949C89C" w14:textId="77777777" w:rsidR="009C49A1" w:rsidRPr="009C49A1" w:rsidRDefault="009C49A1" w:rsidP="009C49A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WNIOSEK O SPŁATĘ ZALEGŁOŚCI Z TYTUŁU KORZYSTANIA </w:t>
            </w:r>
            <w:r w:rsidRPr="00603C3A">
              <w:rPr>
                <w:rFonts w:ascii="Arial" w:hAnsi="Arial" w:cs="Arial"/>
                <w:b/>
              </w:rPr>
              <w:t>Z LOKALU KOMUNALNEGO W FORMIE ŚWIADCZENIA RZECZOWEGO</w:t>
            </w:r>
          </w:p>
        </w:tc>
      </w:tr>
    </w:tbl>
    <w:p w14:paraId="47BCFC66" w14:textId="77777777" w:rsidR="00AA6F59" w:rsidRPr="00603C3A" w:rsidRDefault="00AA6F59" w:rsidP="002D3712">
      <w:pPr>
        <w:rPr>
          <w:rFonts w:ascii="Arial" w:hAnsi="Arial" w:cs="Arial"/>
          <w:b/>
        </w:rPr>
      </w:pPr>
    </w:p>
    <w:p w14:paraId="382BA108" w14:textId="77777777" w:rsidR="00603C3A" w:rsidRDefault="00603C3A" w:rsidP="00356D44">
      <w:pPr>
        <w:spacing w:line="360" w:lineRule="auto"/>
        <w:rPr>
          <w:rFonts w:ascii="Arial" w:hAnsi="Arial" w:cs="Arial"/>
        </w:rPr>
      </w:pPr>
    </w:p>
    <w:p w14:paraId="7CCD90C9" w14:textId="77777777" w:rsidR="00356D44" w:rsidRPr="0045000B" w:rsidRDefault="00356D44" w:rsidP="00356D44">
      <w:pPr>
        <w:spacing w:line="360" w:lineRule="auto"/>
        <w:rPr>
          <w:rFonts w:ascii="Arial" w:hAnsi="Arial" w:cs="Arial"/>
        </w:rPr>
      </w:pPr>
      <w:r w:rsidRPr="00544BF0">
        <w:rPr>
          <w:rFonts w:ascii="Arial" w:hAnsi="Arial" w:cs="Arial"/>
        </w:rPr>
        <w:t xml:space="preserve">Numer rejestracyjny </w:t>
      </w:r>
      <w:r w:rsidR="00A830AD" w:rsidRPr="000F0DBD">
        <w:rPr>
          <w:rFonts w:ascii="Arial" w:hAnsi="Arial" w:cs="Arial"/>
          <w:bCs/>
        </w:rPr>
        <w:t>GK</w:t>
      </w:r>
      <w:r w:rsidR="00100E04" w:rsidRPr="000F0DBD">
        <w:rPr>
          <w:rFonts w:ascii="Arial" w:hAnsi="Arial" w:cs="Arial"/>
          <w:bCs/>
        </w:rPr>
        <w:t>L.</w:t>
      </w:r>
      <w:r w:rsidR="00100E04">
        <w:rPr>
          <w:rFonts w:ascii="Arial" w:hAnsi="Arial" w:cs="Arial"/>
          <w:b/>
          <w:bCs/>
        </w:rPr>
        <w:t xml:space="preserve"> </w:t>
      </w:r>
      <w:r w:rsidR="0045000B" w:rsidRPr="00E90A7B">
        <w:rPr>
          <w:rFonts w:ascii="Arial" w:hAnsi="Arial" w:cs="Arial"/>
          <w:bCs/>
        </w:rPr>
        <w:t>........................................</w:t>
      </w:r>
      <w:r w:rsidR="0045000B">
        <w:rPr>
          <w:rFonts w:ascii="Arial" w:hAnsi="Arial" w:cs="Arial"/>
          <w:bCs/>
        </w:rPr>
        <w:t xml:space="preserve"> </w:t>
      </w:r>
      <w:r w:rsidR="0045000B" w:rsidRPr="0045000B">
        <w:rPr>
          <w:rFonts w:ascii="Arial" w:hAnsi="Arial" w:cs="Arial"/>
          <w:bCs/>
          <w:sz w:val="20"/>
          <w:szCs w:val="20"/>
        </w:rPr>
        <w:t>(wypełnia urząd)</w:t>
      </w:r>
    </w:p>
    <w:p w14:paraId="753869E6" w14:textId="77777777" w:rsidR="00436AFE" w:rsidRPr="00544BF0" w:rsidRDefault="00436AFE" w:rsidP="00436AFE">
      <w:pPr>
        <w:jc w:val="right"/>
        <w:rPr>
          <w:rFonts w:ascii="Arial" w:hAnsi="Arial" w:cs="Arial"/>
        </w:rPr>
      </w:pPr>
      <w:r w:rsidRPr="00544BF0">
        <w:rPr>
          <w:rFonts w:ascii="Arial" w:hAnsi="Arial" w:cs="Arial"/>
        </w:rPr>
        <w:t xml:space="preserve">.......................................... </w:t>
      </w:r>
    </w:p>
    <w:p w14:paraId="10439890" w14:textId="77777777" w:rsidR="00436AFE" w:rsidRPr="00544BF0" w:rsidRDefault="00436AFE" w:rsidP="00436AF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0"/>
          <w:szCs w:val="20"/>
        </w:rPr>
      </w:pPr>
      <w:r w:rsidRPr="00544BF0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(miejscowość i data)</w:t>
      </w:r>
    </w:p>
    <w:p w14:paraId="0C409778" w14:textId="77777777" w:rsidR="00436AFE" w:rsidRPr="00544BF0" w:rsidRDefault="00436AFE" w:rsidP="00436AFE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16"/>
          <w:szCs w:val="16"/>
        </w:rPr>
      </w:pPr>
    </w:p>
    <w:p w14:paraId="24FF9131" w14:textId="4F3B0A54" w:rsidR="00436AFE" w:rsidRPr="00603C3A" w:rsidRDefault="00603C3A" w:rsidP="00603C3A">
      <w:pPr>
        <w:ind w:left="4956"/>
        <w:jc w:val="center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PREZYDENT</w:t>
      </w:r>
      <w:r w:rsidR="00DD2D57">
        <w:rPr>
          <w:rFonts w:ascii="Arial" w:hAnsi="Arial" w:cs="Arial"/>
          <w:b/>
          <w:sz w:val="22"/>
          <w:szCs w:val="22"/>
        </w:rPr>
        <w:t xml:space="preserve"> </w:t>
      </w:r>
      <w:r w:rsidR="009026DA" w:rsidRPr="00544BF0">
        <w:rPr>
          <w:rFonts w:ascii="Arial" w:hAnsi="Arial" w:cs="Arial"/>
          <w:b/>
          <w:bCs/>
          <w:sz w:val="22"/>
          <w:szCs w:val="22"/>
        </w:rPr>
        <w:t>MIASTA KOŁOBRZEG</w:t>
      </w:r>
    </w:p>
    <w:p w14:paraId="7B71B9EC" w14:textId="77777777" w:rsidR="00436AFE" w:rsidRPr="00544BF0" w:rsidRDefault="00436AFE" w:rsidP="00436AFE">
      <w:pPr>
        <w:ind w:left="4956"/>
        <w:jc w:val="center"/>
        <w:rPr>
          <w:rFonts w:ascii="Arial" w:hAnsi="Arial" w:cs="Arial"/>
          <w:b/>
          <w:bCs/>
          <w:sz w:val="22"/>
          <w:szCs w:val="22"/>
        </w:rPr>
      </w:pPr>
      <w:r w:rsidRPr="00544BF0">
        <w:rPr>
          <w:rFonts w:ascii="Arial" w:hAnsi="Arial" w:cs="Arial"/>
          <w:b/>
          <w:bCs/>
          <w:sz w:val="22"/>
          <w:szCs w:val="22"/>
        </w:rPr>
        <w:t>ul. Ratuszowa 1</w:t>
      </w:r>
      <w:r w:rsidR="002D55E4">
        <w:rPr>
          <w:rFonts w:ascii="Arial" w:hAnsi="Arial" w:cs="Arial"/>
          <w:b/>
          <w:bCs/>
          <w:sz w:val="22"/>
          <w:szCs w:val="22"/>
        </w:rPr>
        <w:t>3</w:t>
      </w:r>
      <w:r w:rsidRPr="00544BF0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54F68A9E" w14:textId="77777777" w:rsidR="00436AFE" w:rsidRPr="00544BF0" w:rsidRDefault="00436AFE" w:rsidP="00436AFE">
      <w:pPr>
        <w:ind w:left="4956"/>
        <w:jc w:val="center"/>
        <w:rPr>
          <w:rFonts w:ascii="Arial" w:hAnsi="Arial" w:cs="Arial"/>
          <w:b/>
          <w:bCs/>
          <w:sz w:val="22"/>
          <w:szCs w:val="22"/>
        </w:rPr>
      </w:pPr>
      <w:r w:rsidRPr="00544BF0">
        <w:rPr>
          <w:rFonts w:ascii="Arial" w:hAnsi="Arial" w:cs="Arial"/>
          <w:b/>
          <w:bCs/>
          <w:sz w:val="22"/>
          <w:szCs w:val="22"/>
        </w:rPr>
        <w:t>78-100 Kołobrzeg</w:t>
      </w:r>
    </w:p>
    <w:p w14:paraId="1130C138" w14:textId="77777777" w:rsidR="00436AFE" w:rsidRPr="0034171F" w:rsidRDefault="00436AFE" w:rsidP="00436AFE">
      <w:pPr>
        <w:rPr>
          <w:rFonts w:ascii="Arial" w:hAnsi="Arial" w:cs="Arial"/>
          <w:sz w:val="23"/>
          <w:szCs w:val="23"/>
          <w:u w:val="single"/>
        </w:rPr>
      </w:pPr>
    </w:p>
    <w:p w14:paraId="16713173" w14:textId="77777777" w:rsidR="00436AFE" w:rsidRPr="00F42D91" w:rsidRDefault="00603C3A" w:rsidP="00436AFE">
      <w:pPr>
        <w:rPr>
          <w:rFonts w:ascii="Arial" w:hAnsi="Arial" w:cs="Arial"/>
          <w:sz w:val="23"/>
          <w:szCs w:val="23"/>
          <w:u w:val="single"/>
        </w:rPr>
      </w:pPr>
      <w:r w:rsidRPr="00F42D91">
        <w:rPr>
          <w:rFonts w:ascii="Arial" w:hAnsi="Arial" w:cs="Arial"/>
          <w:sz w:val="23"/>
          <w:szCs w:val="23"/>
          <w:u w:val="single"/>
        </w:rPr>
        <w:t>WYPEŁNIA DŁUŻNIK</w:t>
      </w:r>
    </w:p>
    <w:p w14:paraId="0F82D3C9" w14:textId="77777777" w:rsidR="00603C3A" w:rsidRPr="00DD2D57" w:rsidRDefault="00603C3A" w:rsidP="00436AFE">
      <w:pPr>
        <w:rPr>
          <w:rFonts w:ascii="Arial" w:hAnsi="Arial" w:cs="Arial"/>
          <w:b/>
          <w:sz w:val="16"/>
          <w:szCs w:val="16"/>
        </w:rPr>
      </w:pPr>
    </w:p>
    <w:p w14:paraId="290372AE" w14:textId="77777777" w:rsidR="00436AFE" w:rsidRPr="00544BF0" w:rsidRDefault="00436AFE" w:rsidP="00436AFE">
      <w:pPr>
        <w:rPr>
          <w:rFonts w:ascii="Arial" w:hAnsi="Arial" w:cs="Arial"/>
          <w:b/>
        </w:rPr>
      </w:pPr>
      <w:r w:rsidRPr="00544BF0">
        <w:rPr>
          <w:rFonts w:ascii="Arial" w:hAnsi="Arial" w:cs="Arial"/>
          <w:b/>
        </w:rPr>
        <w:t xml:space="preserve">I. DANE </w:t>
      </w:r>
      <w:r w:rsidR="00725ECD">
        <w:rPr>
          <w:rFonts w:ascii="Arial" w:hAnsi="Arial" w:cs="Arial"/>
          <w:b/>
        </w:rPr>
        <w:t>DOTYCZĄCE OSÓB OBJĘTYCH WNIOSKIEM</w:t>
      </w:r>
    </w:p>
    <w:p w14:paraId="04533A95" w14:textId="77777777" w:rsidR="00436AFE" w:rsidRPr="00544BF0" w:rsidRDefault="00436AFE" w:rsidP="00436AFE">
      <w:pPr>
        <w:rPr>
          <w:rFonts w:ascii="Arial" w:hAnsi="Arial" w:cs="Arial"/>
          <w:b/>
          <w:sz w:val="16"/>
          <w:szCs w:val="16"/>
        </w:rPr>
      </w:pPr>
    </w:p>
    <w:p w14:paraId="07FB108B" w14:textId="77777777" w:rsidR="00436AFE" w:rsidRPr="00544BF0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Imię ……………………………………………………………………………………………………………..</w:t>
      </w:r>
    </w:p>
    <w:p w14:paraId="45B650A1" w14:textId="77777777" w:rsidR="00436AFE" w:rsidRPr="00544BF0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Nazwisko ……………………………………………………………………………………………………….</w:t>
      </w:r>
    </w:p>
    <w:p w14:paraId="7E4009CD" w14:textId="77777777" w:rsidR="00436AFE" w:rsidRPr="00544BF0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Adres zamieszkania …………………………………………………………………………………………..</w:t>
      </w:r>
    </w:p>
    <w:p w14:paraId="79C4EB17" w14:textId="77777777" w:rsidR="00436AFE" w:rsidRPr="00544BF0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Adres do korespondencji ……………………………………………………………………………………..</w:t>
      </w:r>
    </w:p>
    <w:p w14:paraId="127BC7AC" w14:textId="77777777" w:rsidR="00436AFE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Telefon kontaktowy</w:t>
      </w:r>
      <w:r w:rsidR="003A6B83" w:rsidRPr="003A6B83">
        <w:rPr>
          <w:rFonts w:ascii="Arial" w:hAnsi="Arial" w:cs="Arial"/>
          <w:b/>
          <w:vertAlign w:val="superscript"/>
        </w:rPr>
        <w:t>*</w:t>
      </w:r>
      <w:r w:rsidR="003A6B83">
        <w:rPr>
          <w:rFonts w:ascii="Arial" w:hAnsi="Arial" w:cs="Arial"/>
          <w:sz w:val="22"/>
          <w:szCs w:val="22"/>
        </w:rPr>
        <w:t xml:space="preserve"> </w:t>
      </w:r>
      <w:r w:rsidRPr="00544BF0">
        <w:rPr>
          <w:rFonts w:ascii="Arial" w:hAnsi="Arial" w:cs="Arial"/>
          <w:sz w:val="22"/>
          <w:szCs w:val="22"/>
        </w:rPr>
        <w:t>………</w:t>
      </w:r>
      <w:r w:rsidR="003A6B83">
        <w:rPr>
          <w:rFonts w:ascii="Arial" w:hAnsi="Arial" w:cs="Arial"/>
          <w:sz w:val="22"/>
          <w:szCs w:val="22"/>
        </w:rPr>
        <w:t>………………………</w:t>
      </w:r>
      <w:r w:rsidR="00CA77A0" w:rsidRPr="00CA77A0">
        <w:rPr>
          <w:rFonts w:ascii="Arial" w:hAnsi="Arial" w:cs="Arial"/>
          <w:sz w:val="22"/>
          <w:szCs w:val="22"/>
        </w:rPr>
        <w:t xml:space="preserve"> </w:t>
      </w:r>
      <w:r w:rsidR="00CA77A0">
        <w:rPr>
          <w:rFonts w:ascii="Arial" w:hAnsi="Arial" w:cs="Arial"/>
          <w:sz w:val="22"/>
          <w:szCs w:val="22"/>
        </w:rPr>
        <w:t>Adres e-mail* ..........................................................</w:t>
      </w:r>
    </w:p>
    <w:p w14:paraId="31A7BDC5" w14:textId="77777777" w:rsidR="00436AFE" w:rsidRPr="00544BF0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Data i miejsce urodzenia ……………………………………………………………………………………..</w:t>
      </w:r>
    </w:p>
    <w:p w14:paraId="0B27EF75" w14:textId="77777777" w:rsidR="003A6B83" w:rsidRDefault="00436AFE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 w:rsidRPr="00544BF0">
        <w:rPr>
          <w:rFonts w:ascii="Arial" w:hAnsi="Arial" w:cs="Arial"/>
          <w:sz w:val="22"/>
          <w:szCs w:val="22"/>
        </w:rPr>
        <w:t>PESEL ………………………………………………………………………………………………………….</w:t>
      </w:r>
    </w:p>
    <w:p w14:paraId="161A1A86" w14:textId="77777777" w:rsidR="001678C8" w:rsidRDefault="001678C8" w:rsidP="00F42D91">
      <w:pPr>
        <w:numPr>
          <w:ilvl w:val="0"/>
          <w:numId w:val="1"/>
        </w:numPr>
        <w:tabs>
          <w:tab w:val="clear" w:pos="720"/>
          <w:tab w:val="num" w:pos="540"/>
        </w:tabs>
        <w:spacing w:line="360" w:lineRule="auto"/>
        <w:ind w:hanging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Seria i nr dowodu osobistego ........................................ wydany przez ..............................................</w:t>
      </w:r>
    </w:p>
    <w:p w14:paraId="027830F1" w14:textId="77777777" w:rsidR="001678C8" w:rsidRPr="0054075A" w:rsidRDefault="001678C8" w:rsidP="001678C8">
      <w:p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............................................................................</w:t>
      </w:r>
    </w:p>
    <w:p w14:paraId="57FA521C" w14:textId="77777777" w:rsidR="003A6B83" w:rsidRPr="003A6B83" w:rsidRDefault="003A6B83" w:rsidP="00487A07">
      <w:pPr>
        <w:numPr>
          <w:ilvl w:val="0"/>
          <w:numId w:val="16"/>
        </w:numPr>
        <w:jc w:val="both"/>
        <w:rPr>
          <w:rFonts w:ascii="Arial" w:hAnsi="Arial" w:cs="Arial"/>
          <w:sz w:val="16"/>
          <w:szCs w:val="16"/>
        </w:rPr>
      </w:pPr>
      <w:r w:rsidRPr="003A6B83">
        <w:rPr>
          <w:rFonts w:ascii="Arial" w:hAnsi="Arial" w:cs="Arial"/>
          <w:sz w:val="16"/>
          <w:szCs w:val="16"/>
        </w:rPr>
        <w:t>Dane nieobowiązkowe – wnioskodawca nie musi ich podawać, ale ich podanie może ułatwić kontakt w celu rozpatrzenia wniosku i załatwieniu sprawy</w:t>
      </w:r>
    </w:p>
    <w:p w14:paraId="392CDDBB" w14:textId="77777777" w:rsidR="00913F25" w:rsidRPr="009A048E" w:rsidRDefault="00913F25" w:rsidP="00436AFE">
      <w:pPr>
        <w:rPr>
          <w:rFonts w:ascii="Arial" w:hAnsi="Arial" w:cs="Arial"/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"/>
        <w:gridCol w:w="3778"/>
        <w:gridCol w:w="1884"/>
        <w:gridCol w:w="1558"/>
        <w:gridCol w:w="2306"/>
      </w:tblGrid>
      <w:tr w:rsidR="00725ECD" w:rsidRPr="00544BF0" w14:paraId="772DBE81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2C73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DF43" w14:textId="7A536EA2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 xml:space="preserve">Imię </w:t>
            </w:r>
            <w:r w:rsidR="009026DA" w:rsidRPr="00544BF0">
              <w:rPr>
                <w:rFonts w:ascii="Arial" w:hAnsi="Arial" w:cs="Arial"/>
                <w:b/>
                <w:sz w:val="20"/>
              </w:rPr>
              <w:t>i nazwisko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02FB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Stopień pokrewieństwa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118F" w14:textId="77777777" w:rsidR="00725EC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Data </w:t>
            </w:r>
            <w:r w:rsidR="00725ECD" w:rsidRPr="00544BF0">
              <w:rPr>
                <w:rFonts w:ascii="Arial" w:hAnsi="Arial" w:cs="Arial"/>
                <w:b/>
                <w:sz w:val="20"/>
              </w:rPr>
              <w:t>urodzenia</w:t>
            </w: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F3B2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Pesel</w:t>
            </w:r>
          </w:p>
        </w:tc>
      </w:tr>
      <w:tr w:rsidR="00725ECD" w:rsidRPr="00544BF0" w14:paraId="7F693D8A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2570E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1.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275C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656DF869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C42A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  <w:r w:rsidRPr="00544BF0">
              <w:rPr>
                <w:rFonts w:ascii="Arial" w:hAnsi="Arial" w:cs="Arial"/>
                <w:b/>
                <w:bCs/>
                <w:sz w:val="20"/>
              </w:rPr>
              <w:t>wnioskodawca</w:t>
            </w: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47F1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5A35E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4DED07FF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AC2A9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2.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73A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58F4D372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09235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5D444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D2CD1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61B38516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92B6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3.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181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23074C75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CED42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6E521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0E8E5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33ECBF7A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58C69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4.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875CE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3AFC3BA0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3027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4FD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A954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54D38553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A7B7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5.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7840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3B72032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0733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1FD91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9A108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40B2707B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E9DB0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6.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4F4A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7BC2A85D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F9D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535A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62DC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4D329F6D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2015E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7.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B2F18" w14:textId="77777777" w:rsidR="00725ECD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435A6B2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EBE24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63A3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84819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725ECD" w:rsidRPr="00544BF0" w14:paraId="0A43E424" w14:textId="77777777" w:rsidTr="00725ECD"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B0937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8.</w:t>
            </w:r>
          </w:p>
        </w:tc>
        <w:tc>
          <w:tcPr>
            <w:tcW w:w="1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D5D0B" w14:textId="77777777" w:rsidR="00725ECD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4F275593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B56E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0C4F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1A40" w14:textId="77777777" w:rsidR="00725ECD" w:rsidRPr="00544BF0" w:rsidRDefault="00725EC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6993F937" w14:textId="77777777" w:rsidR="00725ECD" w:rsidRPr="00DD2D57" w:rsidRDefault="00725ECD" w:rsidP="00436AFE">
      <w:pPr>
        <w:rPr>
          <w:rFonts w:ascii="Arial" w:hAnsi="Arial" w:cs="Arial"/>
          <w:b/>
          <w:sz w:val="16"/>
          <w:szCs w:val="16"/>
        </w:rPr>
      </w:pPr>
    </w:p>
    <w:p w14:paraId="6CCC9F66" w14:textId="77777777" w:rsidR="00A56F6A" w:rsidRDefault="00725ECD" w:rsidP="00436AF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II. </w:t>
      </w:r>
      <w:r w:rsidR="00A56F6A">
        <w:rPr>
          <w:rFonts w:ascii="Arial" w:hAnsi="Arial" w:cs="Arial"/>
          <w:b/>
        </w:rPr>
        <w:t>TREŚĆ WNIOSKU</w:t>
      </w:r>
    </w:p>
    <w:p w14:paraId="010C05E4" w14:textId="77777777" w:rsidR="00A56F6A" w:rsidRPr="00A56F6A" w:rsidRDefault="00A56F6A" w:rsidP="00436AFE">
      <w:pPr>
        <w:rPr>
          <w:rFonts w:ascii="Arial" w:hAnsi="Arial" w:cs="Arial"/>
          <w:sz w:val="16"/>
          <w:szCs w:val="16"/>
        </w:rPr>
      </w:pPr>
    </w:p>
    <w:p w14:paraId="454ABCCA" w14:textId="77777777" w:rsidR="0054075A" w:rsidRPr="00685DBF" w:rsidRDefault="0054075A" w:rsidP="001678C8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685DBF">
        <w:rPr>
          <w:rFonts w:ascii="Arial" w:hAnsi="Arial" w:cs="Arial"/>
          <w:sz w:val="23"/>
          <w:szCs w:val="23"/>
        </w:rPr>
        <w:t>Oświadczam, że uznaję zaległość powstałą z tytułu korzystania z lokalu komunalnego przy ul. ………………………………………………………….. w Kołobrzegu w związku, z czym zwracam się z prośbą o umożliwienie spłaty zaległości dotyczących w/w lokalu w formie świadczenia rzeczowego.</w:t>
      </w:r>
    </w:p>
    <w:p w14:paraId="5F397DBB" w14:textId="77777777" w:rsidR="0054075A" w:rsidRPr="00685DBF" w:rsidRDefault="0054075A" w:rsidP="001678C8">
      <w:pPr>
        <w:numPr>
          <w:ilvl w:val="0"/>
          <w:numId w:val="20"/>
        </w:num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685DBF">
        <w:rPr>
          <w:rFonts w:ascii="Arial" w:hAnsi="Arial" w:cs="Arial"/>
          <w:sz w:val="23"/>
          <w:szCs w:val="23"/>
        </w:rPr>
        <w:t>Zobowiązuję się do bieżącego regulowania należności względem Gminy Miasto Kołobrzeg.</w:t>
      </w:r>
    </w:p>
    <w:p w14:paraId="3B9946E6" w14:textId="77777777" w:rsidR="00725ECD" w:rsidRDefault="00725ECD" w:rsidP="00725ECD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14:paraId="0241C8D7" w14:textId="77777777" w:rsidR="0054075A" w:rsidRPr="00685DBF" w:rsidRDefault="00725ECD" w:rsidP="00725ECD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Propozycja s</w:t>
      </w:r>
      <w:r w:rsidR="0054075A" w:rsidRPr="00685DBF">
        <w:rPr>
          <w:rFonts w:ascii="Arial" w:hAnsi="Arial" w:cs="Arial"/>
          <w:sz w:val="23"/>
          <w:szCs w:val="23"/>
        </w:rPr>
        <w:t>pos</w:t>
      </w:r>
      <w:r>
        <w:rPr>
          <w:rFonts w:ascii="Arial" w:hAnsi="Arial" w:cs="Arial"/>
          <w:sz w:val="23"/>
          <w:szCs w:val="23"/>
        </w:rPr>
        <w:t>o</w:t>
      </w:r>
      <w:r w:rsidR="0054075A" w:rsidRPr="00685DBF">
        <w:rPr>
          <w:rFonts w:ascii="Arial" w:hAnsi="Arial" w:cs="Arial"/>
          <w:sz w:val="23"/>
          <w:szCs w:val="23"/>
        </w:rPr>
        <w:t>b</w:t>
      </w:r>
      <w:r>
        <w:rPr>
          <w:rFonts w:ascii="Arial" w:hAnsi="Arial" w:cs="Arial"/>
          <w:sz w:val="23"/>
          <w:szCs w:val="23"/>
        </w:rPr>
        <w:t>u</w:t>
      </w:r>
      <w:r w:rsidR="0014041D">
        <w:rPr>
          <w:rFonts w:ascii="Arial" w:hAnsi="Arial" w:cs="Arial"/>
          <w:sz w:val="23"/>
          <w:szCs w:val="23"/>
        </w:rPr>
        <w:t xml:space="preserve"> świadczenia rzeczowego: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0"/>
        <w:gridCol w:w="2983"/>
        <w:gridCol w:w="1229"/>
        <w:gridCol w:w="2714"/>
        <w:gridCol w:w="1386"/>
        <w:gridCol w:w="1352"/>
      </w:tblGrid>
      <w:tr w:rsidR="0014041D" w:rsidRPr="00544BF0" w14:paraId="177E6E49" w14:textId="77777777" w:rsidTr="00536F98"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28712" w14:textId="77777777" w:rsidR="0014041D" w:rsidRPr="00544BF0" w:rsidRDefault="0014041D" w:rsidP="00536F98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Lp.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8267" w14:textId="77777777" w:rsidR="0014041D" w:rsidRPr="0014041D" w:rsidRDefault="0014041D" w:rsidP="00FB3DB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4041D">
              <w:rPr>
                <w:rFonts w:ascii="Arial" w:hAnsi="Arial" w:cs="Arial"/>
                <w:b/>
                <w:sz w:val="20"/>
                <w:szCs w:val="20"/>
              </w:rPr>
              <w:t xml:space="preserve">Dłużnik lub inne osoby </w:t>
            </w:r>
            <w:r w:rsidR="00FB3DBD">
              <w:rPr>
                <w:rFonts w:ascii="Arial" w:hAnsi="Arial" w:cs="Arial"/>
                <w:b/>
                <w:sz w:val="20"/>
                <w:szCs w:val="20"/>
              </w:rPr>
              <w:t>wskazane do wykonania świadczenia rzeczowego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711F" w14:textId="77777777" w:rsidR="0014041D" w:rsidRPr="00544BF0" w:rsidRDefault="0014041D" w:rsidP="00536F9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Data </w:t>
            </w:r>
            <w:r w:rsidRPr="00544BF0">
              <w:rPr>
                <w:rFonts w:ascii="Arial" w:hAnsi="Arial" w:cs="Arial"/>
                <w:b/>
                <w:sz w:val="20"/>
              </w:rPr>
              <w:t>urodzenia</w:t>
            </w: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ABF2" w14:textId="77777777" w:rsidR="0014041D" w:rsidRPr="00544BF0" w:rsidRDefault="0014041D" w:rsidP="00536F9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Posiadane uprawnienia, umiejętności, czynności jakie chce się wykonywać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43C27" w14:textId="77777777" w:rsidR="0014041D" w:rsidRPr="0014041D" w:rsidRDefault="0014041D" w:rsidP="00536F98">
            <w:pPr>
              <w:jc w:val="center"/>
              <w:rPr>
                <w:rFonts w:ascii="Arial" w:hAnsi="Arial" w:cs="Arial"/>
                <w:b/>
                <w:sz w:val="17"/>
                <w:szCs w:val="17"/>
              </w:rPr>
            </w:pPr>
            <w:r w:rsidRPr="0014041D">
              <w:rPr>
                <w:rFonts w:ascii="Arial" w:hAnsi="Arial" w:cs="Arial"/>
                <w:b/>
                <w:sz w:val="17"/>
                <w:szCs w:val="17"/>
              </w:rPr>
              <w:t>Deklarowana liczba godzin do odpracowania (miesięcznie</w:t>
            </w:r>
            <w:r w:rsidR="009A048E">
              <w:rPr>
                <w:rFonts w:ascii="Arial" w:hAnsi="Arial" w:cs="Arial"/>
                <w:b/>
                <w:sz w:val="17"/>
                <w:szCs w:val="17"/>
              </w:rPr>
              <w:t>)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8AD2" w14:textId="77777777" w:rsidR="0014041D" w:rsidRDefault="0014041D" w:rsidP="00536F98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Podpis osoby wskazanej</w:t>
            </w:r>
          </w:p>
        </w:tc>
      </w:tr>
      <w:tr w:rsidR="0014041D" w:rsidRPr="00544BF0" w14:paraId="58B8A0F2" w14:textId="77777777" w:rsidTr="00536F98">
        <w:trPr>
          <w:trHeight w:val="85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B1BF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1.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4D450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5851D86D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8C5DB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50DB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A36B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331C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4041D" w:rsidRPr="00544BF0" w14:paraId="260007FD" w14:textId="77777777" w:rsidTr="00536F98">
        <w:trPr>
          <w:trHeight w:val="85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53B5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2.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F20E5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798DB85F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03C8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DF74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5022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73E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4041D" w:rsidRPr="00544BF0" w14:paraId="443EB8C5" w14:textId="77777777" w:rsidTr="00536F98">
        <w:trPr>
          <w:trHeight w:val="85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2CCE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3.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C802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5D53C127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D97F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5BF4B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7849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72C5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4041D" w:rsidRPr="00544BF0" w14:paraId="39DE6A62" w14:textId="77777777" w:rsidTr="00536F98">
        <w:trPr>
          <w:trHeight w:val="85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492A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4.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A3CD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3D4ADD9E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4D0D5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84CD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F650A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43628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14041D" w:rsidRPr="00544BF0" w14:paraId="74CABE84" w14:textId="77777777" w:rsidTr="00536F98">
        <w:trPr>
          <w:trHeight w:val="851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00E1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544BF0">
              <w:rPr>
                <w:rFonts w:ascii="Arial" w:hAnsi="Arial" w:cs="Arial"/>
                <w:b/>
                <w:sz w:val="20"/>
              </w:rPr>
              <w:t>5.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271F5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  <w:p w14:paraId="389AA304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C9038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3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7DED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CAECF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2081" w14:textId="77777777" w:rsidR="0014041D" w:rsidRPr="00544BF0" w:rsidRDefault="0014041D" w:rsidP="00067600">
            <w:pPr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20FBBD00" w14:textId="77777777" w:rsidR="00185C62" w:rsidRPr="00DD2D57" w:rsidRDefault="00185C62" w:rsidP="00AA17BD">
      <w:pPr>
        <w:rPr>
          <w:rFonts w:ascii="Arial" w:hAnsi="Arial" w:cs="Arial"/>
          <w:sz w:val="16"/>
          <w:szCs w:val="16"/>
        </w:rPr>
      </w:pPr>
    </w:p>
    <w:p w14:paraId="748E63F7" w14:textId="77777777" w:rsidR="00436AFE" w:rsidRDefault="00436AFE" w:rsidP="00AA17BD">
      <w:pPr>
        <w:rPr>
          <w:rFonts w:ascii="Arial" w:hAnsi="Arial" w:cs="Arial"/>
          <w:b/>
        </w:rPr>
      </w:pPr>
      <w:r w:rsidRPr="00544BF0">
        <w:rPr>
          <w:rFonts w:ascii="Arial" w:hAnsi="Arial" w:cs="Arial"/>
          <w:b/>
        </w:rPr>
        <w:t>III. UZASADNIENIE I MOTYWACJA WNIOSKU</w:t>
      </w:r>
    </w:p>
    <w:p w14:paraId="159DF910" w14:textId="77777777" w:rsidR="00E57606" w:rsidRPr="00E57606" w:rsidRDefault="00E57606" w:rsidP="00AA17BD">
      <w:pPr>
        <w:rPr>
          <w:rFonts w:ascii="Arial" w:hAnsi="Arial" w:cs="Arial"/>
          <w:b/>
          <w:sz w:val="16"/>
          <w:szCs w:val="16"/>
        </w:rPr>
      </w:pPr>
    </w:p>
    <w:p w14:paraId="686897E0" w14:textId="77777777" w:rsidR="00436AFE" w:rsidRPr="00E57606" w:rsidRDefault="00436AFE" w:rsidP="00185C62">
      <w:pPr>
        <w:spacing w:line="360" w:lineRule="auto"/>
        <w:rPr>
          <w:rFonts w:ascii="Arial" w:hAnsi="Arial" w:cs="Arial"/>
          <w:sz w:val="23"/>
          <w:szCs w:val="23"/>
        </w:rPr>
      </w:pPr>
      <w:r w:rsidRPr="00E57606">
        <w:rPr>
          <w:rFonts w:ascii="Arial" w:hAnsi="Arial" w:cs="Arial"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F976E01" w14:textId="77777777" w:rsidR="00436AFE" w:rsidRDefault="00436AFE" w:rsidP="00436AFE">
      <w:pPr>
        <w:rPr>
          <w:rFonts w:ascii="Arial" w:hAnsi="Arial" w:cs="Arial"/>
          <w:sz w:val="22"/>
          <w:szCs w:val="22"/>
        </w:rPr>
      </w:pPr>
    </w:p>
    <w:p w14:paraId="3F63D8FB" w14:textId="77777777" w:rsidR="00913F25" w:rsidRPr="00544BF0" w:rsidRDefault="00913F25" w:rsidP="00436AFE">
      <w:pPr>
        <w:rPr>
          <w:rFonts w:ascii="Arial" w:hAnsi="Arial" w:cs="Arial"/>
          <w:sz w:val="22"/>
          <w:szCs w:val="22"/>
        </w:rPr>
      </w:pPr>
    </w:p>
    <w:p w14:paraId="7487ECFF" w14:textId="77777777" w:rsidR="00436AFE" w:rsidRPr="00544BF0" w:rsidRDefault="00436AFE" w:rsidP="00E57606">
      <w:pPr>
        <w:spacing w:line="360" w:lineRule="auto"/>
        <w:ind w:left="4248"/>
        <w:jc w:val="center"/>
        <w:rPr>
          <w:rFonts w:ascii="Arial" w:hAnsi="Arial" w:cs="Arial"/>
          <w:sz w:val="18"/>
        </w:rPr>
      </w:pPr>
      <w:r w:rsidRPr="00544BF0">
        <w:rPr>
          <w:rFonts w:ascii="Arial" w:hAnsi="Arial" w:cs="Arial"/>
          <w:sz w:val="18"/>
        </w:rPr>
        <w:t>……………………………………….</w:t>
      </w:r>
      <w:r w:rsidR="00185C62">
        <w:rPr>
          <w:rFonts w:ascii="Arial" w:hAnsi="Arial" w:cs="Arial"/>
          <w:sz w:val="18"/>
        </w:rPr>
        <w:t>......</w:t>
      </w:r>
      <w:r w:rsidR="009A048E">
        <w:rPr>
          <w:rFonts w:ascii="Arial" w:hAnsi="Arial" w:cs="Arial"/>
          <w:sz w:val="18"/>
        </w:rPr>
        <w:t>...................</w:t>
      </w:r>
    </w:p>
    <w:p w14:paraId="1D9BEE59" w14:textId="77777777" w:rsidR="00436AFE" w:rsidRPr="00544BF0" w:rsidRDefault="00115B61" w:rsidP="009A048E">
      <w:pPr>
        <w:ind w:left="424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(data i </w:t>
      </w:r>
      <w:r w:rsidR="00436AFE" w:rsidRPr="00544BF0">
        <w:rPr>
          <w:rFonts w:ascii="Arial" w:hAnsi="Arial" w:cs="Arial"/>
          <w:sz w:val="20"/>
          <w:szCs w:val="20"/>
        </w:rPr>
        <w:t>podpis wnioskodawcy</w:t>
      </w:r>
      <w:r w:rsidR="009A048E">
        <w:rPr>
          <w:rFonts w:ascii="Arial" w:hAnsi="Arial" w:cs="Arial"/>
          <w:sz w:val="20"/>
          <w:szCs w:val="20"/>
        </w:rPr>
        <w:t>)</w:t>
      </w:r>
    </w:p>
    <w:p w14:paraId="02137B9E" w14:textId="77777777" w:rsidR="001B6244" w:rsidRPr="00DD2D57" w:rsidRDefault="001B6244" w:rsidP="00436AFE">
      <w:pPr>
        <w:rPr>
          <w:rFonts w:ascii="Arial" w:hAnsi="Arial" w:cs="Arial"/>
          <w:b/>
          <w:sz w:val="16"/>
          <w:szCs w:val="16"/>
        </w:rPr>
      </w:pPr>
    </w:p>
    <w:p w14:paraId="407A011D" w14:textId="77777777" w:rsidR="00436AFE" w:rsidRPr="00544BF0" w:rsidRDefault="00995B99" w:rsidP="00436AF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IV</w:t>
      </w:r>
      <w:r w:rsidR="00436AFE" w:rsidRPr="00544BF0">
        <w:rPr>
          <w:rFonts w:ascii="Arial" w:hAnsi="Arial" w:cs="Arial"/>
          <w:b/>
        </w:rPr>
        <w:t>. ZAŁĄCZNIKI</w:t>
      </w:r>
      <w:r w:rsidR="00422F4A">
        <w:rPr>
          <w:rFonts w:ascii="Arial" w:hAnsi="Arial" w:cs="Arial"/>
          <w:b/>
        </w:rPr>
        <w:t xml:space="preserve"> SKŁADANE DO WNIOSKU</w:t>
      </w:r>
    </w:p>
    <w:p w14:paraId="23898F87" w14:textId="77777777" w:rsidR="00436AFE" w:rsidRPr="00456863" w:rsidRDefault="00436AFE" w:rsidP="00436AFE">
      <w:pPr>
        <w:rPr>
          <w:rFonts w:ascii="Arial" w:hAnsi="Arial" w:cs="Arial"/>
          <w:b/>
          <w:sz w:val="10"/>
          <w:szCs w:val="10"/>
        </w:rPr>
      </w:pPr>
    </w:p>
    <w:p w14:paraId="6F53FE4A" w14:textId="77777777" w:rsidR="00436AFE" w:rsidRPr="00544BF0" w:rsidRDefault="00436AFE" w:rsidP="00422F4A">
      <w:pPr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 w:rsidRPr="00544BF0">
        <w:rPr>
          <w:rFonts w:ascii="Arial" w:hAnsi="Arial" w:cs="Arial"/>
        </w:rPr>
        <w:t>………………………………………………………………………………………………………….</w:t>
      </w:r>
      <w:r w:rsidR="00422F4A">
        <w:rPr>
          <w:rFonts w:ascii="Arial" w:hAnsi="Arial" w:cs="Arial"/>
        </w:rPr>
        <w:t>.</w:t>
      </w:r>
    </w:p>
    <w:p w14:paraId="044F4B55" w14:textId="77777777" w:rsidR="00436AFE" w:rsidRPr="00422F4A" w:rsidRDefault="00436AFE" w:rsidP="00422F4A">
      <w:pPr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 w:rsidRPr="00544BF0">
        <w:rPr>
          <w:rFonts w:ascii="Arial" w:hAnsi="Arial" w:cs="Arial"/>
        </w:rPr>
        <w:t>…………………………………………………………………………………………………………..</w:t>
      </w:r>
    </w:p>
    <w:p w14:paraId="7109A576" w14:textId="77777777" w:rsidR="00422F4A" w:rsidRPr="00422F4A" w:rsidRDefault="00422F4A" w:rsidP="00422F4A">
      <w:pPr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</w:t>
      </w:r>
    </w:p>
    <w:p w14:paraId="1A1D98CE" w14:textId="77777777" w:rsidR="00422F4A" w:rsidRPr="00544BF0" w:rsidRDefault="00422F4A" w:rsidP="00422F4A">
      <w:pPr>
        <w:numPr>
          <w:ilvl w:val="0"/>
          <w:numId w:val="2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..................................................................................................................................................</w:t>
      </w:r>
    </w:p>
    <w:p w14:paraId="7C7BD0E7" w14:textId="77777777" w:rsidR="001C24B5" w:rsidRPr="00DD2D57" w:rsidRDefault="001C24B5" w:rsidP="001C24B5">
      <w:pPr>
        <w:jc w:val="center"/>
        <w:rPr>
          <w:rFonts w:ascii="Arial" w:hAnsi="Arial" w:cs="Arial"/>
          <w:b/>
          <w:sz w:val="16"/>
          <w:szCs w:val="16"/>
        </w:rPr>
      </w:pPr>
    </w:p>
    <w:p w14:paraId="350A255B" w14:textId="77777777" w:rsidR="00384920" w:rsidRDefault="00384920" w:rsidP="00C85B1A">
      <w:pPr>
        <w:jc w:val="both"/>
        <w:rPr>
          <w:rFonts w:ascii="Arial" w:hAnsi="Arial" w:cs="Arial"/>
          <w:b/>
          <w:sz w:val="23"/>
          <w:szCs w:val="23"/>
        </w:rPr>
      </w:pPr>
    </w:p>
    <w:p w14:paraId="6147DC36" w14:textId="77777777" w:rsidR="00384920" w:rsidRDefault="00384920" w:rsidP="00C85B1A">
      <w:pPr>
        <w:jc w:val="both"/>
        <w:rPr>
          <w:rFonts w:ascii="Arial" w:hAnsi="Arial" w:cs="Arial"/>
          <w:b/>
          <w:sz w:val="23"/>
          <w:szCs w:val="23"/>
        </w:rPr>
      </w:pPr>
    </w:p>
    <w:p w14:paraId="1CD800C0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25A18644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40A8A13D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203E8664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19B66D04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0680FF42" w14:textId="77777777" w:rsidR="00384920" w:rsidRDefault="00384920" w:rsidP="00384920">
      <w:pPr>
        <w:rPr>
          <w:rFonts w:ascii="Arial" w:hAnsi="Arial" w:cs="Arial"/>
          <w:sz w:val="23"/>
          <w:szCs w:val="23"/>
          <w:u w:val="single"/>
        </w:rPr>
      </w:pPr>
    </w:p>
    <w:p w14:paraId="1DCD416C" w14:textId="77777777" w:rsidR="00925A6D" w:rsidRDefault="00925A6D" w:rsidP="00384920">
      <w:pPr>
        <w:rPr>
          <w:rFonts w:ascii="Arial" w:hAnsi="Arial" w:cs="Arial"/>
          <w:sz w:val="23"/>
          <w:szCs w:val="23"/>
          <w:u w:val="single"/>
        </w:rPr>
      </w:pPr>
    </w:p>
    <w:p w14:paraId="665399C8" w14:textId="77777777" w:rsidR="00DF213F" w:rsidRDefault="00DF213F" w:rsidP="00384920">
      <w:pPr>
        <w:rPr>
          <w:rFonts w:ascii="Arial" w:hAnsi="Arial" w:cs="Arial"/>
          <w:sz w:val="23"/>
          <w:szCs w:val="23"/>
          <w:u w:val="single"/>
        </w:rPr>
      </w:pPr>
    </w:p>
    <w:p w14:paraId="2F1CEAF9" w14:textId="77777777" w:rsidR="00A349BF" w:rsidRDefault="00A349BF" w:rsidP="00A349BF">
      <w:pPr>
        <w:spacing w:line="360" w:lineRule="auto"/>
        <w:rPr>
          <w:rFonts w:ascii="Arial" w:hAnsi="Arial" w:cs="Arial"/>
          <w:sz w:val="23"/>
          <w:szCs w:val="23"/>
          <w:u w:val="single"/>
        </w:rPr>
      </w:pPr>
    </w:p>
    <w:p w14:paraId="303F8DC9" w14:textId="663C3728" w:rsidR="00384920" w:rsidRPr="00F42D91" w:rsidRDefault="00384920" w:rsidP="00384920">
      <w:pPr>
        <w:rPr>
          <w:rFonts w:ascii="Arial" w:hAnsi="Arial" w:cs="Arial"/>
          <w:sz w:val="23"/>
          <w:szCs w:val="23"/>
          <w:u w:val="single"/>
        </w:rPr>
      </w:pPr>
      <w:r w:rsidRPr="00F42D91">
        <w:rPr>
          <w:rFonts w:ascii="Arial" w:hAnsi="Arial" w:cs="Arial"/>
          <w:sz w:val="23"/>
          <w:szCs w:val="23"/>
          <w:u w:val="single"/>
        </w:rPr>
        <w:t>WYPEŁNIA KOŁOBRZESKIE TOWARZYSTWO BUDOWNICTWA SPOŁECZNEGO SP. Z O.O.</w:t>
      </w:r>
    </w:p>
    <w:p w14:paraId="112F22BA" w14:textId="77777777" w:rsidR="00384920" w:rsidRPr="00DD2D57" w:rsidRDefault="00384920" w:rsidP="00384920">
      <w:pPr>
        <w:pStyle w:val="Standard"/>
        <w:rPr>
          <w:rFonts w:ascii="Arial" w:hAnsi="Arial" w:cs="Arial"/>
          <w:b/>
          <w:sz w:val="16"/>
          <w:szCs w:val="16"/>
        </w:rPr>
      </w:pPr>
    </w:p>
    <w:p w14:paraId="5853F0B7" w14:textId="77777777" w:rsidR="00384920" w:rsidRDefault="00384920" w:rsidP="00384920">
      <w:pPr>
        <w:pStyle w:val="Standard"/>
        <w:rPr>
          <w:rFonts w:ascii="Arial" w:hAnsi="Arial" w:cs="Arial"/>
          <w:b/>
        </w:rPr>
      </w:pPr>
      <w:r w:rsidRPr="00E57606">
        <w:rPr>
          <w:rFonts w:ascii="Arial" w:hAnsi="Arial" w:cs="Arial"/>
          <w:b/>
        </w:rPr>
        <w:t xml:space="preserve">V. </w:t>
      </w:r>
      <w:r>
        <w:rPr>
          <w:rFonts w:ascii="Arial" w:hAnsi="Arial" w:cs="Arial"/>
          <w:b/>
        </w:rPr>
        <w:t>DANE LOKALU</w:t>
      </w:r>
    </w:p>
    <w:p w14:paraId="274690B2" w14:textId="77777777" w:rsidR="00384920" w:rsidRPr="00DD2D57" w:rsidRDefault="00384920" w:rsidP="00384920">
      <w:pPr>
        <w:pStyle w:val="Standard"/>
        <w:rPr>
          <w:rFonts w:ascii="Arial" w:hAnsi="Arial" w:cs="Arial"/>
          <w:sz w:val="10"/>
          <w:szCs w:val="10"/>
        </w:rPr>
      </w:pPr>
    </w:p>
    <w:p w14:paraId="5929CBF0" w14:textId="77777777" w:rsidR="00384920" w:rsidRDefault="00384920" w:rsidP="00384920">
      <w:pPr>
        <w:pStyle w:val="Standard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F42D91">
        <w:rPr>
          <w:rFonts w:ascii="Arial" w:hAnsi="Arial" w:cs="Arial"/>
          <w:sz w:val="22"/>
          <w:szCs w:val="22"/>
        </w:rPr>
        <w:t>Lokal mieszkalny / socjalny* ul. 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F42D91">
        <w:rPr>
          <w:rFonts w:ascii="Arial" w:hAnsi="Arial" w:cs="Arial"/>
          <w:sz w:val="22"/>
          <w:szCs w:val="22"/>
        </w:rPr>
        <w:t>.... Kołobrzeg</w:t>
      </w:r>
    </w:p>
    <w:p w14:paraId="338196C5" w14:textId="77777777" w:rsidR="00384920" w:rsidRPr="00925A6D" w:rsidRDefault="00384920" w:rsidP="00384920">
      <w:pPr>
        <w:pStyle w:val="Standard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Struktura i powierzchnia lokalu ...............................................................................................................</w:t>
      </w:r>
    </w:p>
    <w:p w14:paraId="0D81E294" w14:textId="77777777" w:rsidR="00384920" w:rsidRDefault="00384920" w:rsidP="00384920">
      <w:pPr>
        <w:pStyle w:val="Standard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 w:rsidRPr="00F42D91">
        <w:rPr>
          <w:rFonts w:ascii="Arial" w:hAnsi="Arial" w:cs="Arial"/>
          <w:sz w:val="22"/>
          <w:szCs w:val="22"/>
        </w:rPr>
        <w:t>Głównym najemcą jest / był * 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..............</w:t>
      </w:r>
      <w:r w:rsidRPr="00F42D91">
        <w:rPr>
          <w:rFonts w:ascii="Arial" w:hAnsi="Arial" w:cs="Arial"/>
          <w:sz w:val="22"/>
          <w:szCs w:val="22"/>
        </w:rPr>
        <w:t>..................</w:t>
      </w:r>
    </w:p>
    <w:p w14:paraId="4ADE0787" w14:textId="77777777" w:rsidR="00384920" w:rsidRDefault="00384920" w:rsidP="00384920">
      <w:pPr>
        <w:pStyle w:val="Standard"/>
        <w:numPr>
          <w:ilvl w:val="0"/>
          <w:numId w:val="23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najmu z dnia ..............................................................................................................................</w:t>
      </w:r>
    </w:p>
    <w:p w14:paraId="42D3B5FC" w14:textId="77777777" w:rsidR="00384920" w:rsidRPr="00F42D91" w:rsidRDefault="00384920" w:rsidP="00384920">
      <w:pPr>
        <w:pStyle w:val="Standard"/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Umowa nie została / została * rozwiązana w dniu ..................................................................................</w:t>
      </w:r>
    </w:p>
    <w:p w14:paraId="4EF96C9F" w14:textId="77777777" w:rsidR="00384920" w:rsidRPr="00DD2D57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51C8F510" w14:textId="77777777" w:rsidR="00384920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256E56D5" w14:textId="77777777" w:rsidR="00384920" w:rsidRPr="00DD2D57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1505F210" w14:textId="77777777" w:rsidR="00384920" w:rsidRPr="00544BF0" w:rsidRDefault="00384920" w:rsidP="00384920">
      <w:pPr>
        <w:ind w:left="4248"/>
        <w:jc w:val="center"/>
        <w:rPr>
          <w:rFonts w:ascii="Arial" w:hAnsi="Arial" w:cs="Arial"/>
          <w:sz w:val="18"/>
        </w:rPr>
      </w:pPr>
      <w:r w:rsidRPr="00544BF0">
        <w:rPr>
          <w:rFonts w:ascii="Arial" w:hAnsi="Arial" w:cs="Arial"/>
          <w:sz w:val="18"/>
        </w:rPr>
        <w:t>……………………………………….</w:t>
      </w:r>
      <w:r>
        <w:rPr>
          <w:rFonts w:ascii="Arial" w:hAnsi="Arial" w:cs="Arial"/>
          <w:sz w:val="18"/>
        </w:rPr>
        <w:t>.........................</w:t>
      </w:r>
    </w:p>
    <w:p w14:paraId="20240AA2" w14:textId="77777777" w:rsidR="00384920" w:rsidRDefault="00384920" w:rsidP="00384920">
      <w:pPr>
        <w:ind w:left="424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(data i </w:t>
      </w:r>
      <w:r w:rsidRPr="00544BF0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osoby wypełniającej)</w:t>
      </w:r>
    </w:p>
    <w:p w14:paraId="21B8B2E2" w14:textId="77777777" w:rsidR="00384920" w:rsidRPr="00DD2D57" w:rsidRDefault="00384920" w:rsidP="00384920">
      <w:pPr>
        <w:ind w:left="4245"/>
        <w:jc w:val="center"/>
        <w:rPr>
          <w:rFonts w:ascii="Arial" w:hAnsi="Arial" w:cs="Arial"/>
          <w:sz w:val="16"/>
          <w:szCs w:val="16"/>
        </w:rPr>
      </w:pPr>
    </w:p>
    <w:p w14:paraId="45B34D43" w14:textId="77777777" w:rsidR="00384920" w:rsidRPr="00E57606" w:rsidRDefault="00384920" w:rsidP="00384920">
      <w:pPr>
        <w:pStyle w:val="Standard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VI. </w:t>
      </w:r>
      <w:r w:rsidRPr="00E57606">
        <w:rPr>
          <w:rFonts w:ascii="Arial" w:hAnsi="Arial" w:cs="Arial"/>
          <w:b/>
        </w:rPr>
        <w:t xml:space="preserve">STAN ZALEGŁOŚCI </w:t>
      </w:r>
    </w:p>
    <w:p w14:paraId="0AA7CFEC" w14:textId="77777777" w:rsidR="00384920" w:rsidRPr="00DD2D57" w:rsidRDefault="00384920" w:rsidP="00384920">
      <w:pPr>
        <w:pStyle w:val="Standard"/>
        <w:rPr>
          <w:rFonts w:ascii="Arial" w:hAnsi="Arial" w:cs="Arial"/>
          <w:sz w:val="10"/>
          <w:szCs w:val="10"/>
        </w:rPr>
      </w:pPr>
    </w:p>
    <w:p w14:paraId="62E03646" w14:textId="77777777" w:rsidR="00384920" w:rsidRDefault="00384920" w:rsidP="00384920">
      <w:pPr>
        <w:pStyle w:val="Standard"/>
        <w:numPr>
          <w:ilvl w:val="0"/>
          <w:numId w:val="22"/>
        </w:numPr>
        <w:spacing w:line="360" w:lineRule="auto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Bieżący wymiar opłat ............................................................</w:t>
      </w:r>
    </w:p>
    <w:p w14:paraId="4E8EF558" w14:textId="1597556A" w:rsidR="00384920" w:rsidRPr="000317B2" w:rsidRDefault="00384920" w:rsidP="00384920">
      <w:pPr>
        <w:pStyle w:val="Akapitzlist"/>
        <w:numPr>
          <w:ilvl w:val="0"/>
          <w:numId w:val="22"/>
        </w:numPr>
        <w:autoSpaceDE w:val="0"/>
        <w:adjustRightInd w:val="0"/>
        <w:spacing w:line="360" w:lineRule="auto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0317B2">
        <w:rPr>
          <w:rFonts w:ascii="Arial" w:hAnsi="Arial" w:cs="Arial"/>
          <w:sz w:val="23"/>
          <w:szCs w:val="23"/>
        </w:rPr>
        <w:t xml:space="preserve">Stan zadłużenia za lokal na dzień ........................ wynosi: ……...……............. zł, </w:t>
      </w:r>
      <w:r w:rsidRPr="000317B2">
        <w:rPr>
          <w:rFonts w:ascii="Arial" w:eastAsia="Calibri" w:hAnsi="Arial" w:cs="Arial"/>
          <w:sz w:val="23"/>
          <w:szCs w:val="23"/>
          <w:lang w:eastAsia="en-US"/>
        </w:rPr>
        <w:t>w tym z tytułu:</w:t>
      </w:r>
    </w:p>
    <w:p w14:paraId="5D67099C" w14:textId="77777777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1) czynszu - ...................................................................... zł</w:t>
      </w:r>
    </w:p>
    <w:p w14:paraId="54E87AF0" w14:textId="77777777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2) ustawowych odsetek za zwłokę - ...................................................................... zł</w:t>
      </w:r>
    </w:p>
    <w:p w14:paraId="75C13E26" w14:textId="77777777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3) kosztów sądowych - ...................................................................... zł</w:t>
      </w:r>
    </w:p>
    <w:p w14:paraId="117A2667" w14:textId="77777777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4) kosztów komorniczych</w:t>
      </w:r>
      <w:r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4C3FDD">
        <w:rPr>
          <w:rFonts w:ascii="Arial" w:eastAsia="Calibri" w:hAnsi="Arial" w:cs="Arial"/>
          <w:sz w:val="23"/>
          <w:szCs w:val="23"/>
          <w:lang w:eastAsia="en-US"/>
        </w:rPr>
        <w:t>- …………………………… zł</w:t>
      </w:r>
    </w:p>
    <w:p w14:paraId="161FF4CB" w14:textId="77777777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5) opłat niezależnych od wynajmującego (media) - .................................................zł</w:t>
      </w:r>
    </w:p>
    <w:p w14:paraId="62FECC23" w14:textId="0EEC2D6D" w:rsidR="00384920" w:rsidRPr="004C3FDD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>
        <w:rPr>
          <w:rFonts w:ascii="Arial" w:eastAsia="Calibri" w:hAnsi="Arial" w:cs="Arial"/>
          <w:sz w:val="23"/>
          <w:szCs w:val="23"/>
          <w:lang w:eastAsia="en-US"/>
        </w:rPr>
        <w:t xml:space="preserve">6) </w:t>
      </w:r>
      <w:r w:rsidRPr="004C3FDD">
        <w:rPr>
          <w:rFonts w:ascii="Arial" w:eastAsia="Calibri" w:hAnsi="Arial" w:cs="Arial"/>
          <w:sz w:val="23"/>
          <w:szCs w:val="23"/>
          <w:lang w:eastAsia="en-US"/>
        </w:rPr>
        <w:t>kosztów zastępstwa adwokackiego w procesie /</w:t>
      </w:r>
      <w:r w:rsidR="009026DA" w:rsidRPr="004C3FDD">
        <w:rPr>
          <w:rFonts w:ascii="Arial" w:eastAsia="Calibri" w:hAnsi="Arial" w:cs="Arial"/>
          <w:sz w:val="23"/>
          <w:szCs w:val="23"/>
          <w:lang w:eastAsia="en-US"/>
        </w:rPr>
        <w:t>egzekucji -</w:t>
      </w:r>
      <w:r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4C3FDD">
        <w:rPr>
          <w:rFonts w:ascii="Arial" w:eastAsia="Calibri" w:hAnsi="Arial" w:cs="Arial"/>
          <w:sz w:val="23"/>
          <w:szCs w:val="23"/>
          <w:lang w:eastAsia="en-US"/>
        </w:rPr>
        <w:t>……………………….zł</w:t>
      </w:r>
    </w:p>
    <w:p w14:paraId="63EA43FD" w14:textId="77777777" w:rsidR="00384920" w:rsidRPr="000317B2" w:rsidRDefault="00384920" w:rsidP="00384920">
      <w:pPr>
        <w:autoSpaceDE w:val="0"/>
        <w:adjustRightInd w:val="0"/>
        <w:spacing w:line="360" w:lineRule="auto"/>
        <w:ind w:left="357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C3FDD">
        <w:rPr>
          <w:rFonts w:ascii="Arial" w:eastAsia="Calibri" w:hAnsi="Arial" w:cs="Arial"/>
          <w:sz w:val="23"/>
          <w:szCs w:val="23"/>
          <w:lang w:eastAsia="en-US"/>
        </w:rPr>
        <w:t>7)</w:t>
      </w:r>
      <w:r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4C3FDD">
        <w:rPr>
          <w:rFonts w:ascii="Arial" w:eastAsia="Calibri" w:hAnsi="Arial" w:cs="Arial"/>
          <w:sz w:val="23"/>
          <w:szCs w:val="23"/>
          <w:lang w:eastAsia="en-US"/>
        </w:rPr>
        <w:t>innych</w:t>
      </w:r>
      <w:r>
        <w:rPr>
          <w:rFonts w:ascii="Arial" w:eastAsia="Calibri" w:hAnsi="Arial" w:cs="Arial"/>
          <w:sz w:val="23"/>
          <w:szCs w:val="23"/>
          <w:lang w:eastAsia="en-US"/>
        </w:rPr>
        <w:t xml:space="preserve"> </w:t>
      </w:r>
      <w:r w:rsidRPr="004C3FDD">
        <w:rPr>
          <w:rFonts w:ascii="Arial" w:eastAsia="Calibri" w:hAnsi="Arial" w:cs="Arial"/>
          <w:sz w:val="23"/>
          <w:szCs w:val="23"/>
          <w:lang w:eastAsia="en-US"/>
        </w:rPr>
        <w:t>- …………………………………… zł</w:t>
      </w:r>
    </w:p>
    <w:p w14:paraId="2D3F229E" w14:textId="77777777" w:rsidR="00384920" w:rsidRDefault="00384920" w:rsidP="00384920">
      <w:pPr>
        <w:pStyle w:val="Standard"/>
        <w:numPr>
          <w:ilvl w:val="0"/>
          <w:numId w:val="22"/>
        </w:numPr>
        <w:spacing w:line="360" w:lineRule="auto"/>
        <w:rPr>
          <w:rFonts w:ascii="Arial" w:hAnsi="Arial" w:cs="Arial"/>
          <w:sz w:val="23"/>
          <w:szCs w:val="23"/>
        </w:rPr>
      </w:pPr>
      <w:r w:rsidRPr="00185C62">
        <w:rPr>
          <w:rFonts w:ascii="Arial" w:hAnsi="Arial" w:cs="Arial"/>
          <w:sz w:val="23"/>
          <w:szCs w:val="23"/>
        </w:rPr>
        <w:t>Inne istotne informacje (</w:t>
      </w:r>
      <w:r>
        <w:rPr>
          <w:rFonts w:ascii="Arial" w:hAnsi="Arial" w:cs="Arial"/>
          <w:sz w:val="23"/>
          <w:szCs w:val="23"/>
        </w:rPr>
        <w:t xml:space="preserve">wyroki sądu, nakazy sądowe, nakazy komornicze, </w:t>
      </w:r>
      <w:r w:rsidRPr="00185C62">
        <w:rPr>
          <w:rFonts w:ascii="Arial" w:hAnsi="Arial" w:cs="Arial"/>
          <w:sz w:val="23"/>
          <w:szCs w:val="23"/>
        </w:rPr>
        <w:t xml:space="preserve">umorzenia, raty itp.) </w:t>
      </w:r>
    </w:p>
    <w:p w14:paraId="6A1FDBD7" w14:textId="77777777" w:rsidR="00384920" w:rsidRPr="00E57606" w:rsidRDefault="00384920" w:rsidP="00384920">
      <w:pPr>
        <w:pStyle w:val="Standard"/>
        <w:spacing w:line="360" w:lineRule="auto"/>
        <w:ind w:left="360"/>
        <w:rPr>
          <w:rFonts w:ascii="Arial" w:hAnsi="Arial" w:cs="Arial"/>
          <w:sz w:val="23"/>
          <w:szCs w:val="23"/>
        </w:rPr>
      </w:pPr>
      <w:r w:rsidRPr="00185C62">
        <w:rPr>
          <w:rFonts w:ascii="Arial" w:hAnsi="Arial" w:cs="Arial"/>
          <w:sz w:val="23"/>
          <w:szCs w:val="23"/>
        </w:rPr>
        <w:t>………………………………………………</w:t>
      </w:r>
      <w:r w:rsidRPr="00E57606">
        <w:rPr>
          <w:rFonts w:ascii="Arial" w:hAnsi="Arial" w:cs="Arial"/>
          <w:sz w:val="23"/>
          <w:szCs w:val="23"/>
        </w:rPr>
        <w:t>………………………………………………………………</w:t>
      </w:r>
      <w:r>
        <w:rPr>
          <w:rFonts w:ascii="Arial" w:hAnsi="Arial" w:cs="Arial"/>
          <w:sz w:val="23"/>
          <w:szCs w:val="23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41BC24" w14:textId="77777777" w:rsidR="00384920" w:rsidRDefault="00384920" w:rsidP="00384920">
      <w:pPr>
        <w:pStyle w:val="Standard"/>
        <w:ind w:left="4956"/>
        <w:rPr>
          <w:rFonts w:cs="Times New Roman"/>
          <w:sz w:val="18"/>
          <w:szCs w:val="18"/>
        </w:rPr>
      </w:pPr>
    </w:p>
    <w:p w14:paraId="6BDBA6A3" w14:textId="77777777" w:rsidR="00384920" w:rsidRPr="00DD2D57" w:rsidRDefault="00384920" w:rsidP="00384920">
      <w:pPr>
        <w:pStyle w:val="Standard"/>
        <w:ind w:left="4956"/>
        <w:rPr>
          <w:rFonts w:cs="Times New Roman"/>
          <w:sz w:val="18"/>
          <w:szCs w:val="18"/>
        </w:rPr>
      </w:pPr>
    </w:p>
    <w:p w14:paraId="6494BB31" w14:textId="77777777" w:rsidR="00384920" w:rsidRPr="00DD2D57" w:rsidRDefault="00384920" w:rsidP="00384920">
      <w:pPr>
        <w:pStyle w:val="Standard"/>
        <w:ind w:left="4956"/>
        <w:rPr>
          <w:rFonts w:cs="Times New Roman"/>
          <w:sz w:val="18"/>
          <w:szCs w:val="18"/>
        </w:rPr>
      </w:pPr>
    </w:p>
    <w:p w14:paraId="38DE29EF" w14:textId="77777777" w:rsidR="00384920" w:rsidRPr="00544BF0" w:rsidRDefault="00384920" w:rsidP="00384920">
      <w:pPr>
        <w:ind w:left="4248"/>
        <w:jc w:val="center"/>
        <w:rPr>
          <w:rFonts w:ascii="Arial" w:hAnsi="Arial" w:cs="Arial"/>
          <w:sz w:val="18"/>
        </w:rPr>
      </w:pPr>
      <w:r w:rsidRPr="00544BF0">
        <w:rPr>
          <w:rFonts w:ascii="Arial" w:hAnsi="Arial" w:cs="Arial"/>
          <w:sz w:val="18"/>
        </w:rPr>
        <w:t>……………………………………….</w:t>
      </w:r>
      <w:r>
        <w:rPr>
          <w:rFonts w:ascii="Arial" w:hAnsi="Arial" w:cs="Arial"/>
          <w:sz w:val="18"/>
        </w:rPr>
        <w:t>.........................</w:t>
      </w:r>
    </w:p>
    <w:p w14:paraId="3DFB7537" w14:textId="77777777" w:rsidR="00384920" w:rsidRDefault="00384920" w:rsidP="00384920">
      <w:pPr>
        <w:ind w:left="4245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(data i </w:t>
      </w:r>
      <w:r w:rsidRPr="00544BF0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osoby wypełniającej)</w:t>
      </w:r>
    </w:p>
    <w:p w14:paraId="72CC8C14" w14:textId="77777777" w:rsidR="00384920" w:rsidRPr="00DD2D57" w:rsidRDefault="00384920" w:rsidP="00384920">
      <w:pPr>
        <w:pStyle w:val="Standard"/>
        <w:rPr>
          <w:rFonts w:cs="Times New Roman"/>
          <w:b/>
          <w:sz w:val="16"/>
          <w:szCs w:val="16"/>
        </w:rPr>
      </w:pPr>
    </w:p>
    <w:p w14:paraId="2C26D7F3" w14:textId="77777777" w:rsidR="00384920" w:rsidRPr="00F42D91" w:rsidRDefault="00384920" w:rsidP="00384920">
      <w:pPr>
        <w:rPr>
          <w:rFonts w:ascii="Arial" w:hAnsi="Arial" w:cs="Arial"/>
          <w:sz w:val="23"/>
          <w:szCs w:val="23"/>
          <w:u w:val="single"/>
        </w:rPr>
      </w:pPr>
      <w:r w:rsidRPr="00F42D91">
        <w:rPr>
          <w:rFonts w:ascii="Arial" w:hAnsi="Arial" w:cs="Arial"/>
          <w:sz w:val="23"/>
          <w:szCs w:val="23"/>
          <w:u w:val="single"/>
        </w:rPr>
        <w:t xml:space="preserve">WYPEŁNIA </w:t>
      </w:r>
      <w:r>
        <w:rPr>
          <w:rFonts w:ascii="Arial" w:hAnsi="Arial" w:cs="Arial"/>
          <w:sz w:val="23"/>
          <w:szCs w:val="23"/>
          <w:u w:val="single"/>
        </w:rPr>
        <w:t>URZĄD MIASTA KOŁOBRZEG</w:t>
      </w:r>
    </w:p>
    <w:p w14:paraId="69374257" w14:textId="77777777" w:rsidR="00384920" w:rsidRPr="00DD2D57" w:rsidRDefault="00384920" w:rsidP="00384920">
      <w:pPr>
        <w:pStyle w:val="Standard"/>
        <w:rPr>
          <w:rFonts w:ascii="Arial" w:hAnsi="Arial" w:cs="Arial"/>
          <w:b/>
          <w:sz w:val="10"/>
          <w:szCs w:val="10"/>
        </w:rPr>
      </w:pPr>
    </w:p>
    <w:p w14:paraId="07F9053C" w14:textId="77777777" w:rsidR="00384920" w:rsidRDefault="00384920" w:rsidP="00384920">
      <w:pPr>
        <w:pStyle w:val="Standard"/>
        <w:rPr>
          <w:rFonts w:ascii="Arial" w:hAnsi="Arial" w:cs="Arial"/>
          <w:b/>
        </w:rPr>
      </w:pPr>
      <w:r w:rsidRPr="00E57606">
        <w:rPr>
          <w:rFonts w:ascii="Arial" w:hAnsi="Arial" w:cs="Arial"/>
          <w:b/>
        </w:rPr>
        <w:t>V</w:t>
      </w:r>
      <w:r>
        <w:rPr>
          <w:rFonts w:ascii="Arial" w:hAnsi="Arial" w:cs="Arial"/>
          <w:b/>
        </w:rPr>
        <w:t>II</w:t>
      </w:r>
      <w:r w:rsidRPr="00E57606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KWALIFIKACJA WNIOSKU</w:t>
      </w:r>
    </w:p>
    <w:p w14:paraId="774A8B69" w14:textId="77777777" w:rsidR="00384920" w:rsidRPr="00B52F56" w:rsidRDefault="00384920" w:rsidP="00384920">
      <w:pPr>
        <w:pStyle w:val="Standard"/>
        <w:rPr>
          <w:rFonts w:ascii="Arial" w:hAnsi="Arial" w:cs="Arial"/>
          <w:b/>
          <w:sz w:val="16"/>
          <w:szCs w:val="16"/>
        </w:rPr>
      </w:pPr>
    </w:p>
    <w:p w14:paraId="01D33954" w14:textId="77777777" w:rsidR="00384920" w:rsidRPr="00B52F56" w:rsidRDefault="00384920" w:rsidP="00384920">
      <w:pPr>
        <w:spacing w:line="360" w:lineRule="auto"/>
        <w:ind w:left="42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14:paraId="1F4AFA7F" w14:textId="77777777" w:rsidR="00384920" w:rsidRDefault="00384920" w:rsidP="00384920">
      <w:pPr>
        <w:spacing w:line="360" w:lineRule="auto"/>
        <w:ind w:left="42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E87674">
        <w:rPr>
          <w:rFonts w:ascii="Arial" w:hAnsi="Arial" w:cs="Arial"/>
          <w:sz w:val="23"/>
          <w:szCs w:val="23"/>
        </w:rPr>
        <w:t xml:space="preserve"> </w:t>
      </w:r>
    </w:p>
    <w:p w14:paraId="1A78AFB6" w14:textId="77777777" w:rsidR="00384920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22F98DDE" w14:textId="77777777" w:rsidR="00384920" w:rsidRPr="00DD2D57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5AC452B1" w14:textId="77777777" w:rsidR="00384920" w:rsidRPr="00DD2D57" w:rsidRDefault="00384920" w:rsidP="00384920">
      <w:pPr>
        <w:ind w:left="4248"/>
        <w:jc w:val="center"/>
        <w:rPr>
          <w:rFonts w:ascii="Arial" w:hAnsi="Arial" w:cs="Arial"/>
          <w:sz w:val="18"/>
          <w:szCs w:val="18"/>
        </w:rPr>
      </w:pPr>
    </w:p>
    <w:p w14:paraId="38A5305C" w14:textId="77777777" w:rsidR="00384920" w:rsidRPr="00544BF0" w:rsidRDefault="00384920" w:rsidP="00384920">
      <w:pPr>
        <w:jc w:val="both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18"/>
        </w:rPr>
        <w:t xml:space="preserve">        </w:t>
      </w:r>
      <w:r w:rsidRPr="00DD2D57">
        <w:rPr>
          <w:rFonts w:ascii="Arial" w:hAnsi="Arial" w:cs="Arial"/>
          <w:sz w:val="18"/>
          <w:szCs w:val="18"/>
        </w:rPr>
        <w:t>…</w:t>
      </w:r>
      <w:r w:rsidRPr="00544BF0">
        <w:rPr>
          <w:rFonts w:ascii="Arial" w:hAnsi="Arial" w:cs="Arial"/>
          <w:sz w:val="18"/>
        </w:rPr>
        <w:t>…………………………………….</w:t>
      </w:r>
      <w:r>
        <w:rPr>
          <w:rFonts w:ascii="Arial" w:hAnsi="Arial" w:cs="Arial"/>
          <w:sz w:val="18"/>
        </w:rPr>
        <w:t xml:space="preserve">.........................                                    </w:t>
      </w:r>
      <w:r w:rsidRPr="00DD2D57">
        <w:rPr>
          <w:rFonts w:ascii="Arial" w:hAnsi="Arial" w:cs="Arial"/>
          <w:sz w:val="18"/>
          <w:szCs w:val="18"/>
        </w:rPr>
        <w:t>…</w:t>
      </w:r>
      <w:r w:rsidRPr="00544BF0">
        <w:rPr>
          <w:rFonts w:ascii="Arial" w:hAnsi="Arial" w:cs="Arial"/>
          <w:sz w:val="18"/>
        </w:rPr>
        <w:t>…………………………………….</w:t>
      </w:r>
      <w:r>
        <w:rPr>
          <w:rFonts w:ascii="Arial" w:hAnsi="Arial" w:cs="Arial"/>
          <w:sz w:val="18"/>
        </w:rPr>
        <w:t>.........................</w:t>
      </w:r>
    </w:p>
    <w:p w14:paraId="343D0E04" w14:textId="77777777" w:rsidR="00384920" w:rsidRPr="00D83B4F" w:rsidRDefault="00384920" w:rsidP="00384920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(data i </w:t>
      </w:r>
      <w:r w:rsidRPr="00544BF0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 xml:space="preserve">osoby wypełniającej)                                                (data i </w:t>
      </w:r>
      <w:r w:rsidRPr="00544BF0">
        <w:rPr>
          <w:rFonts w:ascii="Arial" w:hAnsi="Arial" w:cs="Arial"/>
          <w:sz w:val="20"/>
          <w:szCs w:val="20"/>
        </w:rPr>
        <w:t xml:space="preserve">podpis </w:t>
      </w:r>
      <w:r>
        <w:rPr>
          <w:rFonts w:ascii="Arial" w:hAnsi="Arial" w:cs="Arial"/>
          <w:sz w:val="20"/>
          <w:szCs w:val="20"/>
        </w:rPr>
        <w:t>osoby zatwierdzającej)</w:t>
      </w:r>
    </w:p>
    <w:p w14:paraId="254F8C11" w14:textId="77777777" w:rsidR="00FF0772" w:rsidRPr="00A349BF" w:rsidRDefault="00FF0772" w:rsidP="00925A6D">
      <w:pPr>
        <w:jc w:val="center"/>
        <w:rPr>
          <w:rFonts w:ascii="Arial" w:hAnsi="Arial" w:cs="Arial"/>
          <w:b/>
          <w:kern w:val="3"/>
          <w:sz w:val="16"/>
          <w:szCs w:val="16"/>
          <w:lang w:eastAsia="zh-CN" w:bidi="hi-IN"/>
        </w:rPr>
      </w:pPr>
    </w:p>
    <w:p w14:paraId="77BD2F21" w14:textId="77777777" w:rsidR="00C85B1A" w:rsidRPr="00A349BF" w:rsidRDefault="00C85B1A" w:rsidP="00925A6D">
      <w:pPr>
        <w:jc w:val="center"/>
        <w:rPr>
          <w:rFonts w:ascii="Arial" w:hAnsi="Arial" w:cs="Arial"/>
          <w:b/>
          <w:sz w:val="22"/>
          <w:szCs w:val="22"/>
        </w:rPr>
      </w:pPr>
      <w:r w:rsidRPr="00A349BF">
        <w:rPr>
          <w:rFonts w:ascii="Arial" w:hAnsi="Arial" w:cs="Arial"/>
          <w:b/>
          <w:kern w:val="3"/>
          <w:sz w:val="22"/>
          <w:szCs w:val="22"/>
          <w:lang w:eastAsia="zh-CN" w:bidi="hi-IN"/>
        </w:rPr>
        <w:t>Informacja na temat przetwarzania danych os</w:t>
      </w:r>
      <w:r w:rsidR="00925A6D" w:rsidRPr="00A349BF">
        <w:rPr>
          <w:rFonts w:ascii="Arial" w:hAnsi="Arial" w:cs="Arial"/>
          <w:b/>
          <w:kern w:val="3"/>
          <w:sz w:val="22"/>
          <w:szCs w:val="22"/>
          <w:lang w:eastAsia="zh-CN" w:bidi="hi-IN"/>
        </w:rPr>
        <w:t xml:space="preserve">obowych w związku z wnioskiem o </w:t>
      </w:r>
      <w:r w:rsidRPr="00A349BF">
        <w:rPr>
          <w:rFonts w:ascii="Arial" w:hAnsi="Arial" w:cs="Arial"/>
          <w:b/>
          <w:kern w:val="3"/>
          <w:sz w:val="22"/>
          <w:szCs w:val="22"/>
          <w:lang w:eastAsia="zh-CN" w:bidi="hi-IN"/>
        </w:rPr>
        <w:t>umorzenie, odroczenie lub rozłożenie na raty należności z tytułu opłat za lokal komunalny</w:t>
      </w:r>
    </w:p>
    <w:p w14:paraId="5AD619B7" w14:textId="3E36D016" w:rsidR="00252BB2" w:rsidRPr="00A349BF" w:rsidRDefault="00252BB2" w:rsidP="005777A4">
      <w:pPr>
        <w:widowControl w:val="0"/>
        <w:suppressAutoHyphens/>
        <w:autoSpaceDN w:val="0"/>
        <w:spacing w:before="40" w:after="40" w:line="276" w:lineRule="auto"/>
        <w:contextualSpacing/>
        <w:jc w:val="both"/>
        <w:rPr>
          <w:rFonts w:ascii="Arial" w:eastAsia="SimSun" w:hAnsi="Arial" w:cs="Arial"/>
          <w:spacing w:val="-8"/>
          <w:kern w:val="3"/>
          <w:sz w:val="16"/>
          <w:szCs w:val="16"/>
          <w:lang w:eastAsia="zh-CN" w:bidi="hi-IN"/>
        </w:rPr>
      </w:pPr>
    </w:p>
    <w:p w14:paraId="62A57252" w14:textId="40440BAA" w:rsidR="00C85B1A" w:rsidRPr="00252BB2" w:rsidRDefault="00C85B1A" w:rsidP="00835AF4">
      <w:pPr>
        <w:widowControl w:val="0"/>
        <w:suppressAutoHyphens/>
        <w:autoSpaceDN w:val="0"/>
        <w:spacing w:before="40" w:after="40" w:line="276" w:lineRule="auto"/>
        <w:contextualSpacing/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</w:pPr>
      <w:r w:rsidRPr="00252BB2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 xml:space="preserve">Zgodnie z art. 13 ust. 1 i 2 </w:t>
      </w:r>
      <w:r w:rsidR="00835AF4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 xml:space="preserve">oraz art. 14 ust. 1 i 2 </w:t>
      </w:r>
      <w:r w:rsidRPr="00252BB2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 xml:space="preserve">rozporządzenia Parlamentu Europejskiego i Rady (UE) 2016/679 z dnia 27 kwietnia 2016 r. w sprawie ochrony osób fizycznych w związku z przetwarzaniem danych osobowych i w sprawie swobodnego przepływu takich danych oraz uchylenia dyrektywy 95/46/WE (Dz. U. UE. L. z 2016 r. nr 119 poz. 1 z </w:t>
      </w:r>
      <w:proofErr w:type="spellStart"/>
      <w:r w:rsidRPr="00252BB2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>późn</w:t>
      </w:r>
      <w:proofErr w:type="spellEnd"/>
      <w:r w:rsidRPr="00252BB2">
        <w:rPr>
          <w:rFonts w:ascii="Arial" w:eastAsia="SimSun" w:hAnsi="Arial" w:cs="Arial"/>
          <w:spacing w:val="-8"/>
          <w:kern w:val="3"/>
          <w:sz w:val="17"/>
          <w:szCs w:val="17"/>
          <w:lang w:eastAsia="zh-CN" w:bidi="hi-IN"/>
        </w:rPr>
        <w:t>. zm.) – dalej rozporządzenie 2016/679, udziela się następujących informacji dot. przetwarzania danych osobowych w Urzędzie Miasta Kołobrzeg.</w:t>
      </w:r>
    </w:p>
    <w:p w14:paraId="001FA2C3" w14:textId="1DA3EFBA" w:rsidR="00FB4E35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252BB2">
        <w:rPr>
          <w:rFonts w:ascii="Arial" w:eastAsia="SimSun" w:hAnsi="Arial" w:cs="Arial"/>
          <w:kern w:val="3"/>
          <w:sz w:val="17"/>
          <w:szCs w:val="17"/>
          <w:lang w:eastAsia="zh-CN" w:bidi="hi-IN"/>
        </w:rPr>
        <w:t>Informacja kierowana jest do s</w:t>
      </w:r>
      <w:r w:rsidRPr="00252BB2">
        <w:rPr>
          <w:rFonts w:ascii="Arial" w:hAnsi="Arial" w:cs="Arial"/>
          <w:sz w:val="17"/>
          <w:szCs w:val="17"/>
        </w:rPr>
        <w:t>kładających wniosek o spłatę zaległości z tytułu korzystania z lokalu komunalnego w formie świadczenia rzeczowego</w:t>
      </w:r>
      <w:r w:rsidR="00835AF4">
        <w:rPr>
          <w:rFonts w:ascii="Arial" w:hAnsi="Arial" w:cs="Arial"/>
          <w:sz w:val="17"/>
          <w:szCs w:val="17"/>
        </w:rPr>
        <w:t xml:space="preserve"> oraz osób objętych wnioskiem </w:t>
      </w:r>
    </w:p>
    <w:p w14:paraId="58B3C6B0" w14:textId="77777777" w:rsidR="00FB4E35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252BB2">
        <w:rPr>
          <w:rFonts w:ascii="Arial" w:hAnsi="Arial" w:cs="Arial"/>
          <w:sz w:val="17"/>
          <w:szCs w:val="17"/>
        </w:rPr>
        <w:t>Administratorem Pani/Pana danych osobowych jest: Prezydent Miasta Kołobrzeg. Siedzibą Administratora Danych jest Urząd Miasta Kołobrzeg, 78-100 Kołobrzeg, ul. Ratuszowa 13.</w:t>
      </w:r>
    </w:p>
    <w:p w14:paraId="03DA4275" w14:textId="77777777" w:rsidR="005777A4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kern w:val="3"/>
          <w:sz w:val="17"/>
          <w:szCs w:val="17"/>
          <w:lang w:eastAsia="zh-CN" w:bidi="hi-IN"/>
        </w:rPr>
      </w:pPr>
      <w:r w:rsidRPr="00252BB2">
        <w:rPr>
          <w:rFonts w:ascii="Arial" w:hAnsi="Arial" w:cs="Arial"/>
          <w:sz w:val="17"/>
          <w:szCs w:val="17"/>
        </w:rPr>
        <w:t>Administrator Danych wyznaczył Inspektora Ochrony Danych. Kontakt z IOD możliwy jest:</w:t>
      </w:r>
    </w:p>
    <w:p w14:paraId="67342F4F" w14:textId="77777777" w:rsidR="005777A4" w:rsidRPr="00252BB2" w:rsidRDefault="005777A4" w:rsidP="00835AF4">
      <w:pPr>
        <w:pStyle w:val="Akapitzlist"/>
        <w:numPr>
          <w:ilvl w:val="0"/>
          <w:numId w:val="29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osobisty w siedzibie Urzędu Miasta Kołobrzeg – pok. nr 316, 78-1</w:t>
      </w:r>
      <w:bookmarkStart w:id="0" w:name="_GoBack"/>
      <w:bookmarkEnd w:id="0"/>
      <w:r w:rsidRPr="00252BB2">
        <w:rPr>
          <w:rFonts w:ascii="Arial" w:hAnsi="Arial" w:cs="Arial"/>
          <w:sz w:val="17"/>
          <w:szCs w:val="17"/>
        </w:rPr>
        <w:t>00 Kołobrzeg, ul. Ratuszowa 13,</w:t>
      </w:r>
    </w:p>
    <w:p w14:paraId="5807DB5D" w14:textId="77777777" w:rsidR="005777A4" w:rsidRPr="00252BB2" w:rsidRDefault="005777A4" w:rsidP="00835AF4">
      <w:pPr>
        <w:pStyle w:val="Akapitzlist"/>
        <w:numPr>
          <w:ilvl w:val="0"/>
          <w:numId w:val="29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 xml:space="preserve">e-mailowy na adres: </w:t>
      </w:r>
      <w:hyperlink r:id="rId8" w:history="1">
        <w:r w:rsidRPr="00252BB2">
          <w:rPr>
            <w:rStyle w:val="Hipercze"/>
            <w:rFonts w:ascii="Arial" w:hAnsi="Arial" w:cs="Arial"/>
            <w:sz w:val="17"/>
            <w:szCs w:val="17"/>
          </w:rPr>
          <w:t>iod@um.kolobrzeg.pl</w:t>
        </w:r>
      </w:hyperlink>
      <w:r w:rsidRPr="00252BB2">
        <w:rPr>
          <w:rFonts w:ascii="Arial" w:hAnsi="Arial" w:cs="Arial"/>
          <w:sz w:val="17"/>
          <w:szCs w:val="17"/>
        </w:rPr>
        <w:t>, lub</w:t>
      </w:r>
    </w:p>
    <w:p w14:paraId="40776DAE" w14:textId="77777777" w:rsidR="005777A4" w:rsidRPr="00252BB2" w:rsidRDefault="005777A4" w:rsidP="00835AF4">
      <w:pPr>
        <w:pStyle w:val="Akapitzlist"/>
        <w:numPr>
          <w:ilvl w:val="0"/>
          <w:numId w:val="29"/>
        </w:numPr>
        <w:spacing w:before="40" w:after="40" w:line="276" w:lineRule="auto"/>
        <w:ind w:left="680" w:hanging="254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telefoniczny pod nr 94 35 51 584.</w:t>
      </w:r>
    </w:p>
    <w:p w14:paraId="40B77F75" w14:textId="77777777" w:rsidR="005777A4" w:rsidRPr="00252BB2" w:rsidRDefault="005777A4" w:rsidP="00835AF4">
      <w:pPr>
        <w:spacing w:before="40" w:after="40" w:line="276" w:lineRule="auto"/>
        <w:ind w:left="426"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Z IOD mogą się Państwo kontaktować we wszystkich sprawach dotyczących przetwarzania danych osobowych oraz korzystania z praw związanych z przetwarzaniem danych.</w:t>
      </w:r>
    </w:p>
    <w:p w14:paraId="5AA17DC6" w14:textId="03B7207B" w:rsidR="00FB4E35" w:rsidRPr="00A349BF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A349BF">
        <w:rPr>
          <w:rFonts w:ascii="Arial" w:hAnsi="Arial" w:cs="Arial"/>
          <w:sz w:val="17"/>
          <w:szCs w:val="17"/>
        </w:rPr>
        <w:t xml:space="preserve">Pani/Pana dane osobowe będą przetwarzane na podstawie art. 6 ust. 1 lit. </w:t>
      </w:r>
      <w:r w:rsidR="009026DA" w:rsidRPr="00A349BF">
        <w:rPr>
          <w:rFonts w:ascii="Arial" w:hAnsi="Arial" w:cs="Arial"/>
          <w:sz w:val="17"/>
          <w:szCs w:val="17"/>
        </w:rPr>
        <w:t>a oraz e</w:t>
      </w:r>
      <w:r w:rsidR="00835AF4" w:rsidRPr="00A349BF">
        <w:rPr>
          <w:rFonts w:ascii="Arial" w:hAnsi="Arial" w:cs="Arial"/>
          <w:sz w:val="17"/>
          <w:szCs w:val="17"/>
        </w:rPr>
        <w:t xml:space="preserve"> </w:t>
      </w:r>
      <w:r w:rsidRPr="00A349BF">
        <w:rPr>
          <w:rFonts w:ascii="Arial" w:hAnsi="Arial" w:cs="Arial"/>
          <w:sz w:val="17"/>
          <w:szCs w:val="17"/>
        </w:rPr>
        <w:t xml:space="preserve">rozporządzenia 2016/967 oraz na podstawie Zarządzenia Prezydenta Miasta Kołobrzeg nr 89/20 dnia 8 czerwca 2020 r. w sprawie regulaminu spłaty zadłużenia z tytułu należności za korzystanie z lokali stanowiących mieszkaniowy zasób Gminy Miasto Kołobrzeg w formie świadczenia rzeczowego </w:t>
      </w:r>
      <w:r w:rsidR="00A349BF" w:rsidRPr="00A349BF">
        <w:rPr>
          <w:rFonts w:ascii="Arial" w:hAnsi="Arial" w:cs="Arial"/>
          <w:sz w:val="17"/>
          <w:szCs w:val="17"/>
        </w:rPr>
        <w:t xml:space="preserve">, </w:t>
      </w:r>
      <w:r w:rsidRPr="00A349BF">
        <w:rPr>
          <w:rFonts w:ascii="Arial" w:hAnsi="Arial" w:cs="Arial"/>
          <w:sz w:val="17"/>
          <w:szCs w:val="17"/>
        </w:rPr>
        <w:t xml:space="preserve">Zarządzenia Prezydenta Miasta Kołobrzeg nr 95/22 z dnia 26 sierpnia 2022 r. </w:t>
      </w:r>
      <w:r w:rsidRPr="00A349BF">
        <w:rPr>
          <w:rFonts w:ascii="Arial" w:hAnsi="Arial" w:cs="Arial"/>
          <w:bCs/>
          <w:sz w:val="17"/>
          <w:szCs w:val="17"/>
        </w:rPr>
        <w:t>w sprawie zmiany regulaminu spłaty zadłużenia z tytułu należności za korzystanie z lokali stanowiących mieszkaniowy zasób Gminy Miasto Kołobrzeg w formie świadczenia rzeczowego</w:t>
      </w:r>
      <w:r w:rsidR="00A349BF" w:rsidRPr="00A349BF">
        <w:rPr>
          <w:rFonts w:ascii="Arial" w:hAnsi="Arial" w:cs="Arial"/>
          <w:bCs/>
          <w:sz w:val="17"/>
          <w:szCs w:val="17"/>
        </w:rPr>
        <w:t xml:space="preserve"> oraz </w:t>
      </w:r>
      <w:r w:rsidR="00A349BF" w:rsidRPr="00A349BF">
        <w:rPr>
          <w:rFonts w:ascii="Arial" w:hAnsi="Arial" w:cs="Arial"/>
          <w:sz w:val="17"/>
          <w:szCs w:val="17"/>
        </w:rPr>
        <w:t>Zarządzeni</w:t>
      </w:r>
      <w:r w:rsidR="00A349BF" w:rsidRPr="00A349BF">
        <w:rPr>
          <w:rFonts w:ascii="Arial" w:hAnsi="Arial" w:cs="Arial"/>
          <w:sz w:val="17"/>
          <w:szCs w:val="17"/>
        </w:rPr>
        <w:t>a</w:t>
      </w:r>
      <w:r w:rsidR="00A349BF" w:rsidRPr="00A349BF">
        <w:rPr>
          <w:rFonts w:ascii="Arial" w:hAnsi="Arial" w:cs="Arial"/>
          <w:sz w:val="17"/>
          <w:szCs w:val="17"/>
        </w:rPr>
        <w:t xml:space="preserve"> Prezydenta Miasta Kołobrzeg nr 49/24 z dnia 29 kwietnia 2024 r. w sprawie zmiany regulaminu spłaty zadłużenia z tytułu należności za korzystanie z lokali stanowiących mieszkaniowy zasób Gminy Miasto Kołobrzeg w formie świadczenia rzeczowego</w:t>
      </w:r>
      <w:r w:rsidR="00A349BF">
        <w:rPr>
          <w:rFonts w:ascii="Arial" w:hAnsi="Arial" w:cs="Arial"/>
          <w:sz w:val="17"/>
          <w:szCs w:val="17"/>
        </w:rPr>
        <w:t>.</w:t>
      </w:r>
    </w:p>
    <w:p w14:paraId="0062FFB5" w14:textId="77777777" w:rsidR="00FB4E35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 xml:space="preserve">Pani/Pana dane osobowe będą przetwarzane w celu rozpatrzenia wniosku o spłatę zaległości z tytułu korzystania z lokalu komunalnego w formie świadczenia rzeczowego. </w:t>
      </w:r>
      <w:r w:rsidRPr="00252BB2">
        <w:rPr>
          <w:rFonts w:ascii="Arial" w:hAnsi="Arial" w:cs="Arial"/>
          <w:spacing w:val="-4"/>
          <w:sz w:val="17"/>
          <w:szCs w:val="17"/>
        </w:rPr>
        <w:t>Po realizacji ww. celów przetwarzania, dane osobowe będą przetwarzane w celu wypełnienia obowiązku archiwizacji dokumentów wynikających z ustawy z dnia 14 lipca 1983 r. o narodowym zasobie archiwalnym i archiwach</w:t>
      </w:r>
      <w:r w:rsidR="00FB4E35" w:rsidRPr="00252BB2">
        <w:rPr>
          <w:rFonts w:ascii="Arial" w:hAnsi="Arial" w:cs="Arial"/>
          <w:spacing w:val="-4"/>
          <w:sz w:val="17"/>
          <w:szCs w:val="17"/>
        </w:rPr>
        <w:t>.</w:t>
      </w:r>
      <w:r w:rsidRPr="00252BB2">
        <w:rPr>
          <w:rFonts w:ascii="Arial" w:hAnsi="Arial" w:cs="Arial"/>
          <w:spacing w:val="-4"/>
          <w:sz w:val="17"/>
          <w:szCs w:val="17"/>
        </w:rPr>
        <w:t xml:space="preserve"> </w:t>
      </w:r>
      <w:bookmarkStart w:id="1" w:name="_Hlk522537446"/>
    </w:p>
    <w:p w14:paraId="70F87002" w14:textId="77777777" w:rsidR="005777A4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bCs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Pani/Pana dane osobowe mogą zostać przekazane podmiotom zewnętrznym w przypadkach ściśle określonych przepisami prawa, a także będą udostępnianie podmiotom zewnętrznym, które świadczą wsparcie techniczne i serwisowe dla oprogramowania wykorzystywanego w Urzędzie Miasta Kołobrzeg oraz usługi niszczenia dokumentów, na podstawie każdorazowo zawieranej umowy powierzenia danych osobowych. Tego typu umowa reguluje tryb, zasady, cel przetwarzania, jak i środki bezpieczeństwa przetwarzania tych danych oraz odpowiedzialność administratora danych jak i podmiotu przetwarzającego.</w:t>
      </w:r>
    </w:p>
    <w:p w14:paraId="05EDF1D8" w14:textId="77777777" w:rsidR="005777A4" w:rsidRPr="00252BB2" w:rsidRDefault="005777A4" w:rsidP="00835AF4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Pani/Pana dane osobowe mogą zostać przekazane dla innych podmiotów będących odrębnymi Administratorami Danych przetwarzającymi Pani/Pana dane osobowe we własnym imieniu. Dotyczy to w szczególności podmiotów świadczących usługi pocztowe lub kurierskie, prawne, ubezpieczeniowe.</w:t>
      </w:r>
    </w:p>
    <w:p w14:paraId="1463A9BD" w14:textId="77777777" w:rsidR="00FB4E35" w:rsidRPr="00252BB2" w:rsidRDefault="005777A4" w:rsidP="00835AF4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 xml:space="preserve">Dane osobowe mogą zostać udostępnione podmiotowi pełniącemu rolę Operatora Wyznaczonego w rozumieniu przepisów ustawy z dnia 18 listopada 2020 r. o doręczeniach elektronicznych oraz w związku z przepisami ustawy z dnia 23 listopada 2012 r. - Prawo pocztowe, świadczącemu publiczną usługę rejestrowanego doręczenia elektronicznego oraz publiczną usługę hybrydową, zgodnie z art. 38 ust. 1 i art. 45 ust. 1 cyt. ustawy o doręczeniach elektronicznych. </w:t>
      </w:r>
    </w:p>
    <w:p w14:paraId="4E7368F6" w14:textId="77777777" w:rsidR="005777A4" w:rsidRPr="00252BB2" w:rsidRDefault="005777A4" w:rsidP="00835AF4">
      <w:pPr>
        <w:pStyle w:val="Akapitzlist"/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kern w:val="3"/>
          <w:sz w:val="17"/>
          <w:szCs w:val="17"/>
          <w:lang w:eastAsia="zh-CN" w:bidi="hi-IN"/>
        </w:rPr>
        <w:t>Pani/Pana dane osobowe nie będą przekazywane do państwa trzeciego/organizacji międzynarodowej.</w:t>
      </w:r>
    </w:p>
    <w:p w14:paraId="3C8E9323" w14:textId="77777777" w:rsidR="00FB4E35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 xml:space="preserve">Pani/Pana dane osobowe będą gromadzone i przechowywane zgodnie z rozporządzeniem Prezesa Rady Ministrów z dnia 18 stycznia 2011 r. w sprawie instrukcji kancelaryjnej, jednolitych </w:t>
      </w:r>
      <w:r w:rsidR="00252BB2" w:rsidRPr="00252BB2">
        <w:rPr>
          <w:rFonts w:ascii="Arial" w:hAnsi="Arial" w:cs="Arial"/>
          <w:sz w:val="17"/>
          <w:szCs w:val="17"/>
        </w:rPr>
        <w:t>rzeczowych wykazów</w:t>
      </w:r>
      <w:r w:rsidRPr="00252BB2">
        <w:rPr>
          <w:rFonts w:ascii="Arial" w:hAnsi="Arial" w:cs="Arial"/>
          <w:sz w:val="17"/>
          <w:szCs w:val="17"/>
        </w:rPr>
        <w:t xml:space="preserve"> akt oraz instrukcji w sprawie organizacji i zakresu działania archiwów zakładowych </w:t>
      </w:r>
      <w:r w:rsidR="00252BB2" w:rsidRPr="00252BB2">
        <w:rPr>
          <w:rFonts w:ascii="Arial" w:hAnsi="Arial" w:cs="Arial"/>
          <w:sz w:val="17"/>
          <w:szCs w:val="17"/>
        </w:rPr>
        <w:t>oraz rozporządzeniem</w:t>
      </w:r>
      <w:r w:rsidRPr="00252BB2">
        <w:rPr>
          <w:rFonts w:ascii="Arial" w:hAnsi="Arial" w:cs="Arial"/>
          <w:sz w:val="17"/>
          <w:szCs w:val="17"/>
        </w:rPr>
        <w:t xml:space="preserve"> Ministra Kultury i Dziedzictwa Narodowego z dnia 20 października 2015 r. w sprawie klasyfikowania i kwalifikowania dokumentacji, przekazywania materiałów archiwalnych do archiwów państwowych i brakowania dokumentacji niearchiwalnej.</w:t>
      </w:r>
    </w:p>
    <w:p w14:paraId="44AF8386" w14:textId="77777777" w:rsidR="00FB4E35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Pani/Pana dane osobowe będą przetwarzane przez czas weryfikacji wniosku oraz będą przechowywane przez komórkę merytoryczną Urzędu Miasta Kołobrzeg przez okres 2 lat od pierwszego stycznia następnego roku po zakończeniu sprawy. Po upływie tego okresu,</w:t>
      </w:r>
      <w:r w:rsidR="00252BB2" w:rsidRPr="00252BB2">
        <w:rPr>
          <w:rFonts w:ascii="Arial" w:hAnsi="Arial" w:cs="Arial"/>
          <w:sz w:val="17"/>
          <w:szCs w:val="17"/>
        </w:rPr>
        <w:t xml:space="preserve"> </w:t>
      </w:r>
      <w:r w:rsidRPr="00252BB2">
        <w:rPr>
          <w:rFonts w:ascii="Arial" w:hAnsi="Arial" w:cs="Arial"/>
          <w:sz w:val="17"/>
          <w:szCs w:val="17"/>
        </w:rPr>
        <w:t xml:space="preserve">zgromadzone dane zostaną przekazane do archiwum zakładowego, gdzie będą przechowywane przez okres 5 lat, a po upływie tego terminu i uzyskaniu akceptacji Archiwum Państwowego w Koszalinie zostaną one zniszczone. </w:t>
      </w:r>
    </w:p>
    <w:p w14:paraId="1C559568" w14:textId="03005074" w:rsidR="005777A4" w:rsidRPr="00252BB2" w:rsidRDefault="005777A4" w:rsidP="00835AF4">
      <w:pPr>
        <w:numPr>
          <w:ilvl w:val="0"/>
          <w:numId w:val="27"/>
        </w:numPr>
        <w:spacing w:before="40" w:after="40" w:line="276" w:lineRule="auto"/>
        <w:ind w:left="426" w:hanging="426"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Przysługuje Pani/Panu prawo żądania: dostępu do treści swoich danych, ich sprostowania, usunięcia, ograniczenia przetwarzania, przenoszenia oraz wniesienia sprzeciwu</w:t>
      </w:r>
      <w:r w:rsidR="006E77C0">
        <w:rPr>
          <w:rFonts w:ascii="Arial" w:hAnsi="Arial" w:cs="Arial"/>
          <w:sz w:val="17"/>
          <w:szCs w:val="17"/>
        </w:rPr>
        <w:t xml:space="preserve">, </w:t>
      </w:r>
      <w:r w:rsidR="006E77C0" w:rsidRPr="006E77C0">
        <w:rPr>
          <w:rFonts w:ascii="Arial" w:hAnsi="Arial" w:cs="Arial"/>
          <w:sz w:val="17"/>
          <w:szCs w:val="17"/>
        </w:rPr>
        <w:t>a także prawo żądania cofnięcia zgody w dowolnym momencie bez wpływu na zgodność z prawem przetwarzania, którego dokonano na podstawie zgody przed jej cofnięciem.</w:t>
      </w:r>
      <w:r w:rsidRPr="00252BB2">
        <w:rPr>
          <w:rFonts w:ascii="Arial" w:hAnsi="Arial" w:cs="Arial"/>
          <w:sz w:val="17"/>
          <w:szCs w:val="17"/>
        </w:rPr>
        <w:t xml:space="preserve"> </w:t>
      </w:r>
    </w:p>
    <w:p w14:paraId="1A517593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4218441F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37FA2A2F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13312D83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60ABA54C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33F142FB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49A36003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1BA74236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7AA3D367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79F202B0" w14:textId="77777777" w:rsidR="005777A4" w:rsidRPr="00252BB2" w:rsidRDefault="005777A4" w:rsidP="00835AF4">
      <w:pPr>
        <w:pStyle w:val="Akapitzlist"/>
        <w:widowControl w:val="0"/>
        <w:numPr>
          <w:ilvl w:val="0"/>
          <w:numId w:val="28"/>
        </w:numPr>
        <w:suppressAutoHyphens/>
        <w:autoSpaceDN w:val="0"/>
        <w:spacing w:before="40" w:after="40" w:line="276" w:lineRule="auto"/>
        <w:ind w:left="360"/>
        <w:contextualSpacing/>
        <w:rPr>
          <w:rFonts w:ascii="Arial" w:hAnsi="Arial" w:cs="Arial"/>
          <w:vanish/>
          <w:sz w:val="17"/>
          <w:szCs w:val="17"/>
        </w:rPr>
      </w:pPr>
    </w:p>
    <w:p w14:paraId="545E05E9" w14:textId="77777777" w:rsidR="005777A4" w:rsidRPr="00252BB2" w:rsidRDefault="005777A4" w:rsidP="00835AF4">
      <w:pPr>
        <w:widowControl w:val="0"/>
        <w:numPr>
          <w:ilvl w:val="1"/>
          <w:numId w:val="28"/>
        </w:numPr>
        <w:suppressAutoHyphens/>
        <w:autoSpaceDN w:val="0"/>
        <w:spacing w:before="40" w:after="40" w:line="276" w:lineRule="auto"/>
        <w:ind w:left="709" w:hanging="284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Wobec przysługującego Pani/Panu prawa żądania do usunięcia danych ich przenoszenia oraz wniesienia sprzeciwu mają zastosowanie ograniczenia wynikające z art. 17 ust. 3, art. 20 i art. 21 rozporządzenia 2016/679.</w:t>
      </w:r>
    </w:p>
    <w:p w14:paraId="36158BBE" w14:textId="77777777" w:rsidR="005777A4" w:rsidRPr="00252BB2" w:rsidRDefault="005777A4" w:rsidP="00835AF4">
      <w:pPr>
        <w:widowControl w:val="0"/>
        <w:suppressAutoHyphens/>
        <w:autoSpaceDN w:val="0"/>
        <w:spacing w:before="40" w:after="40" w:line="276" w:lineRule="auto"/>
        <w:ind w:left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Z ww. praw mogą Państwo skorzystać, przesyłając pisemny wniosek na adres Administratora Danych. Aby mieć pewność, że realizujemy Państwa wniosek skierowany do nas, możemy prosić o podanie dodatkowych informacji pozwalających nam uwierzytelnić wnioskodawcę.</w:t>
      </w:r>
    </w:p>
    <w:bookmarkEnd w:id="1"/>
    <w:p w14:paraId="739ED887" w14:textId="77777777" w:rsidR="005777A4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hAnsi="Arial" w:cs="Arial"/>
          <w:sz w:val="17"/>
          <w:szCs w:val="17"/>
        </w:rPr>
        <w:t>Ma Pani/Pan prawo wniesienia skargi do organu nadzorczego tj. Prezesa Urzędu Ochrony Danych (ul. Stawki 2, 00-193 Warszawa), gdy uzna Pan/Pani, że przetwarzanie danych osobowych Pana/Pani dotyczących narusza przepisy ogólnego rozporządzenia o ochronie danych osobowych z dnia 27 kwietnia 2016 r.</w:t>
      </w:r>
    </w:p>
    <w:p w14:paraId="2FE5B173" w14:textId="1510C21B" w:rsidR="005777A4" w:rsidRPr="00252BB2" w:rsidRDefault="005777A4" w:rsidP="00835AF4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eastAsia="Arial" w:hAnsi="Arial" w:cs="Arial"/>
          <w:sz w:val="17"/>
          <w:szCs w:val="17"/>
          <w:lang w:eastAsia="en-US"/>
        </w:rPr>
        <w:t xml:space="preserve">Podanie przez Panią/Pana danych osobowych </w:t>
      </w:r>
      <w:r w:rsidR="009026DA">
        <w:rPr>
          <w:rFonts w:ascii="Arial" w:eastAsia="Arial" w:hAnsi="Arial" w:cs="Arial"/>
          <w:sz w:val="17"/>
          <w:szCs w:val="17"/>
          <w:lang w:eastAsia="en-US"/>
        </w:rPr>
        <w:t xml:space="preserve">jest dobrowolne. </w:t>
      </w:r>
      <w:r w:rsidRPr="00252BB2">
        <w:rPr>
          <w:rFonts w:ascii="Arial" w:eastAsia="Arial" w:hAnsi="Arial" w:cs="Arial"/>
          <w:sz w:val="17"/>
          <w:szCs w:val="17"/>
          <w:lang w:eastAsia="en-US"/>
        </w:rPr>
        <w:t xml:space="preserve">Konsekwencją niepodania wymaganych danych osobowych będzie brak możliwości rozpatrzenia złożonego wniosku </w:t>
      </w:r>
      <w:r w:rsidRPr="00252BB2">
        <w:rPr>
          <w:rFonts w:ascii="Arial" w:hAnsi="Arial" w:cs="Arial"/>
          <w:sz w:val="17"/>
          <w:szCs w:val="17"/>
        </w:rPr>
        <w:t xml:space="preserve">o spłatę zaległości z tytułu korzystania z lokalu komunalnego w formie świadczenia rzeczowego. </w:t>
      </w:r>
      <w:r w:rsidRPr="00252BB2">
        <w:rPr>
          <w:rFonts w:ascii="Arial" w:eastAsia="Arial" w:hAnsi="Arial" w:cs="Arial"/>
          <w:spacing w:val="-4"/>
          <w:sz w:val="17"/>
          <w:szCs w:val="17"/>
          <w:lang w:eastAsia="en-US"/>
        </w:rPr>
        <w:t>Podanie danych kontaktowych</w:t>
      </w:r>
      <w:r w:rsidR="009026DA">
        <w:rPr>
          <w:rFonts w:ascii="Arial" w:eastAsia="Arial" w:hAnsi="Arial" w:cs="Arial"/>
          <w:spacing w:val="-4"/>
          <w:sz w:val="17"/>
          <w:szCs w:val="17"/>
          <w:lang w:eastAsia="en-US"/>
        </w:rPr>
        <w:t xml:space="preserve"> (adresu e-mail oraz nr telefonu)</w:t>
      </w:r>
      <w:r w:rsidRPr="00252BB2">
        <w:rPr>
          <w:rFonts w:ascii="Arial" w:eastAsia="Arial" w:hAnsi="Arial" w:cs="Arial"/>
          <w:spacing w:val="-4"/>
          <w:sz w:val="17"/>
          <w:szCs w:val="17"/>
          <w:lang w:eastAsia="en-US"/>
        </w:rPr>
        <w:t xml:space="preserve"> jest dobrowolne, a ich nie podanie nie wpłynie negatywnie na realizację wniosku. </w:t>
      </w:r>
    </w:p>
    <w:p w14:paraId="19D54CBD" w14:textId="77777777" w:rsidR="00DD2D57" w:rsidRPr="00252BB2" w:rsidRDefault="005777A4" w:rsidP="00A349BF">
      <w:pPr>
        <w:widowControl w:val="0"/>
        <w:numPr>
          <w:ilvl w:val="0"/>
          <w:numId w:val="27"/>
        </w:numPr>
        <w:suppressAutoHyphens/>
        <w:autoSpaceDN w:val="0"/>
        <w:spacing w:before="40" w:after="40" w:line="276" w:lineRule="auto"/>
        <w:ind w:left="426" w:hanging="426"/>
        <w:contextualSpacing/>
        <w:rPr>
          <w:rFonts w:ascii="Arial" w:hAnsi="Arial" w:cs="Arial"/>
          <w:sz w:val="17"/>
          <w:szCs w:val="17"/>
        </w:rPr>
      </w:pPr>
      <w:r w:rsidRPr="00252BB2">
        <w:rPr>
          <w:rFonts w:ascii="Arial" w:eastAsia="Arial" w:hAnsi="Arial" w:cs="Arial"/>
          <w:spacing w:val="-4"/>
          <w:sz w:val="17"/>
          <w:szCs w:val="17"/>
          <w:lang w:eastAsia="en-US"/>
        </w:rPr>
        <w:t>Wobec Pani/Pana danych osobowych nie będą podejmowane zautomatyzowane decyzje, a Pani/Pana dane osobowe nie będą podlegały profilowaniu.</w:t>
      </w:r>
    </w:p>
    <w:sectPr w:rsidR="00DD2D57" w:rsidRPr="00252BB2" w:rsidSect="00A349BF">
      <w:footerReference w:type="even" r:id="rId9"/>
      <w:footerReference w:type="default" r:id="rId10"/>
      <w:pgSz w:w="11906" w:h="16838"/>
      <w:pgMar w:top="142" w:right="851" w:bottom="567" w:left="851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5628E9" w14:textId="77777777" w:rsidR="00B41645" w:rsidRDefault="00B41645">
      <w:r>
        <w:separator/>
      </w:r>
    </w:p>
  </w:endnote>
  <w:endnote w:type="continuationSeparator" w:id="0">
    <w:p w14:paraId="73964D89" w14:textId="77777777" w:rsidR="00B41645" w:rsidRDefault="00B41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A4C20" w14:textId="1F0E9B4A" w:rsidR="00775CAD" w:rsidRDefault="00775CAD" w:rsidP="00FF0772">
    <w:pPr>
      <w:pStyle w:val="Stopka"/>
      <w:framePr w:wrap="around" w:vAnchor="text" w:hAnchor="page" w:x="925" w:y="-315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349BF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1817309C" w14:textId="77777777" w:rsidR="00775CAD" w:rsidRDefault="00775CA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43535" w14:textId="34CDE752" w:rsidR="009E1C41" w:rsidRDefault="009E1C4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A349BF">
      <w:rPr>
        <w:noProof/>
      </w:rPr>
      <w:t>3</w:t>
    </w:r>
    <w:r>
      <w:fldChar w:fldCharType="end"/>
    </w:r>
  </w:p>
  <w:p w14:paraId="5B39F9BC" w14:textId="77777777" w:rsidR="00775CAD" w:rsidRDefault="00775CA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BBBFDB" w14:textId="77777777" w:rsidR="00B41645" w:rsidRDefault="00B41645">
      <w:r>
        <w:separator/>
      </w:r>
    </w:p>
  </w:footnote>
  <w:footnote w:type="continuationSeparator" w:id="0">
    <w:p w14:paraId="40AE80B1" w14:textId="77777777" w:rsidR="00B41645" w:rsidRDefault="00B416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RTF_Num 7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000003"/>
    <w:multiLevelType w:val="multilevel"/>
    <w:tmpl w:val="00000003"/>
    <w:name w:val="RTF_Num 6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0000004"/>
    <w:multiLevelType w:val="multilevel"/>
    <w:tmpl w:val="00000004"/>
    <w:name w:val="RTF_Num 5"/>
    <w:lvl w:ilvl="0">
      <w:start w:val="1"/>
      <w:numFmt w:val="decimal"/>
      <w:lvlText w:val="%1)"/>
      <w:lvlJc w:val="left"/>
      <w:pPr>
        <w:ind w:left="3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4F723AE"/>
    <w:multiLevelType w:val="hybridMultilevel"/>
    <w:tmpl w:val="F5A4465A"/>
    <w:lvl w:ilvl="0" w:tplc="E5267BA0">
      <w:start w:val="1"/>
      <w:numFmt w:val="bullet"/>
      <w:lvlText w:val="*"/>
      <w:lvlJc w:val="left"/>
      <w:pPr>
        <w:ind w:left="36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5194547"/>
    <w:multiLevelType w:val="hybridMultilevel"/>
    <w:tmpl w:val="6882A27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8122DB"/>
    <w:multiLevelType w:val="hybridMultilevel"/>
    <w:tmpl w:val="1FA8CB8C"/>
    <w:lvl w:ilvl="0" w:tplc="04150017">
      <w:start w:val="1"/>
      <w:numFmt w:val="lowerLetter"/>
      <w:lvlText w:val="%1)"/>
      <w:lvlJc w:val="left"/>
      <w:pPr>
        <w:ind w:left="-1800" w:hanging="360"/>
      </w:pPr>
    </w:lvl>
    <w:lvl w:ilvl="1" w:tplc="04150019">
      <w:start w:val="1"/>
      <w:numFmt w:val="lowerLetter"/>
      <w:lvlText w:val="%2."/>
      <w:lvlJc w:val="left"/>
      <w:pPr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ind w:left="3960" w:hanging="180"/>
      </w:pPr>
    </w:lvl>
  </w:abstractNum>
  <w:abstractNum w:abstractNumId="6" w15:restartNumberingAfterBreak="0">
    <w:nsid w:val="12241E92"/>
    <w:multiLevelType w:val="hybridMultilevel"/>
    <w:tmpl w:val="A83A2F5E"/>
    <w:lvl w:ilvl="0" w:tplc="CA00186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23353"/>
    <w:multiLevelType w:val="hybridMultilevel"/>
    <w:tmpl w:val="4566E5B2"/>
    <w:lvl w:ilvl="0" w:tplc="72F6DD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B1704"/>
    <w:multiLevelType w:val="hybridMultilevel"/>
    <w:tmpl w:val="CF44FC78"/>
    <w:lvl w:ilvl="0" w:tplc="3CC6CD6C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3413A24"/>
    <w:multiLevelType w:val="multilevel"/>
    <w:tmpl w:val="E4D8EC1A"/>
    <w:styleLink w:val="WWNum2"/>
    <w:lvl w:ilvl="0">
      <w:start w:val="1"/>
      <w:numFmt w:val="decimal"/>
      <w:lvlText w:val="%1)"/>
      <w:lvlJc w:val="left"/>
      <w:pPr>
        <w:ind w:left="501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37C7C87"/>
    <w:multiLevelType w:val="hybridMultilevel"/>
    <w:tmpl w:val="735643C8"/>
    <w:lvl w:ilvl="0" w:tplc="92C4152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 w:tplc="19C26D1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4440D55"/>
    <w:multiLevelType w:val="hybridMultilevel"/>
    <w:tmpl w:val="B8B22A18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2701FE3"/>
    <w:multiLevelType w:val="hybridMultilevel"/>
    <w:tmpl w:val="1AFA6832"/>
    <w:lvl w:ilvl="0" w:tplc="E9EA502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A05B6F"/>
    <w:multiLevelType w:val="hybridMultilevel"/>
    <w:tmpl w:val="0CB872EC"/>
    <w:lvl w:ilvl="0" w:tplc="5DD88B5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38420259"/>
    <w:multiLevelType w:val="hybridMultilevel"/>
    <w:tmpl w:val="DC6A85DA"/>
    <w:lvl w:ilvl="0" w:tplc="A17A45F4">
      <w:start w:val="1"/>
      <w:numFmt w:val="lowerLetter"/>
      <w:lvlText w:val="%1)"/>
      <w:lvlJc w:val="left"/>
      <w:pPr>
        <w:ind w:left="1068" w:hanging="360"/>
      </w:pPr>
      <w:rPr>
        <w:rFonts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3E2D0D3D"/>
    <w:multiLevelType w:val="hybridMultilevel"/>
    <w:tmpl w:val="B9DA7CD8"/>
    <w:lvl w:ilvl="0" w:tplc="29C02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 w:tplc="19C26D16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435F460A"/>
    <w:multiLevelType w:val="hybridMultilevel"/>
    <w:tmpl w:val="4830F12C"/>
    <w:lvl w:ilvl="0" w:tplc="FB4E8930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C614F7"/>
    <w:multiLevelType w:val="hybridMultilevel"/>
    <w:tmpl w:val="B4D03C08"/>
    <w:lvl w:ilvl="0" w:tplc="778A4A4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51041B"/>
    <w:multiLevelType w:val="hybridMultilevel"/>
    <w:tmpl w:val="565C80C6"/>
    <w:lvl w:ilvl="0" w:tplc="60F4D4B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583D1C"/>
    <w:multiLevelType w:val="hybridMultilevel"/>
    <w:tmpl w:val="6EE834C8"/>
    <w:lvl w:ilvl="0" w:tplc="1A626FE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752C9"/>
    <w:multiLevelType w:val="hybridMultilevel"/>
    <w:tmpl w:val="B6766DBC"/>
    <w:lvl w:ilvl="0" w:tplc="1FA673E6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667A76"/>
    <w:multiLevelType w:val="hybridMultilevel"/>
    <w:tmpl w:val="9BE663F6"/>
    <w:lvl w:ilvl="0" w:tplc="9ED02FB0">
      <w:start w:val="2"/>
      <w:numFmt w:val="lowerLetter"/>
      <w:lvlText w:val="%1)"/>
      <w:lvlJc w:val="left"/>
      <w:pPr>
        <w:ind w:left="1068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A817F2D"/>
    <w:multiLevelType w:val="hybridMultilevel"/>
    <w:tmpl w:val="64FA365C"/>
    <w:lvl w:ilvl="0" w:tplc="9094282C">
      <w:start w:val="1"/>
      <w:numFmt w:val="decimal"/>
      <w:lvlText w:val="%10.1)"/>
      <w:lvlJc w:val="left"/>
      <w:pPr>
        <w:ind w:left="786" w:hanging="360"/>
      </w:pPr>
      <w:rPr>
        <w:rFonts w:hint="default"/>
        <w:b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3" w15:restartNumberingAfterBreak="0">
    <w:nsid w:val="4CA75AC2"/>
    <w:multiLevelType w:val="hybridMultilevel"/>
    <w:tmpl w:val="9B78B2A8"/>
    <w:lvl w:ilvl="0" w:tplc="478080E6">
      <w:start w:val="1"/>
      <w:numFmt w:val="ordinal"/>
      <w:lvlText w:val="%1"/>
      <w:lvlJc w:val="left"/>
      <w:pPr>
        <w:ind w:left="720" w:hanging="360"/>
      </w:pPr>
      <w:rPr>
        <w:rFonts w:ascii="Arial" w:eastAsia="Times New Roman" w:hAnsi="Arial" w:cs="Times New Roman" w:hint="default"/>
        <w:b w:val="0"/>
        <w:bCs/>
        <w:i w:val="0"/>
        <w:sz w:val="17"/>
        <w:szCs w:val="17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7D2496"/>
    <w:multiLevelType w:val="hybridMultilevel"/>
    <w:tmpl w:val="EC8C6AFC"/>
    <w:lvl w:ilvl="0" w:tplc="9178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EB349DE"/>
    <w:multiLevelType w:val="hybridMultilevel"/>
    <w:tmpl w:val="BFE6909C"/>
    <w:lvl w:ilvl="0" w:tplc="E1202E4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10137B"/>
    <w:multiLevelType w:val="hybridMultilevel"/>
    <w:tmpl w:val="F2066398"/>
    <w:lvl w:ilvl="0" w:tplc="E4A2A66E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365181"/>
    <w:multiLevelType w:val="hybridMultilevel"/>
    <w:tmpl w:val="10502058"/>
    <w:lvl w:ilvl="0" w:tplc="CED082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3C424052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DBF0371"/>
    <w:multiLevelType w:val="hybridMultilevel"/>
    <w:tmpl w:val="101A25C2"/>
    <w:lvl w:ilvl="0" w:tplc="A388039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7530CD9"/>
    <w:multiLevelType w:val="hybridMultilevel"/>
    <w:tmpl w:val="C082C3A4"/>
    <w:lvl w:ilvl="0" w:tplc="5DD88B5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0" w15:restartNumberingAfterBreak="0">
    <w:nsid w:val="7821695E"/>
    <w:multiLevelType w:val="hybridMultilevel"/>
    <w:tmpl w:val="EB96843E"/>
    <w:lvl w:ilvl="0" w:tplc="D520CD0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9ED02FB0">
      <w:start w:val="2"/>
      <w:numFmt w:val="lowerLetter"/>
      <w:lvlText w:val="%2)"/>
      <w:lvlJc w:val="left"/>
      <w:pPr>
        <w:ind w:left="1440" w:hanging="360"/>
      </w:pPr>
      <w:rPr>
        <w:rFonts w:hint="default"/>
        <w:b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9"/>
  </w:num>
  <w:num w:numId="3">
    <w:abstractNumId w:val="10"/>
  </w:num>
  <w:num w:numId="4">
    <w:abstractNumId w:val="15"/>
  </w:num>
  <w:num w:numId="5">
    <w:abstractNumId w:val="27"/>
  </w:num>
  <w:num w:numId="6">
    <w:abstractNumId w:val="26"/>
  </w:num>
  <w:num w:numId="7">
    <w:abstractNumId w:val="19"/>
  </w:num>
  <w:num w:numId="8">
    <w:abstractNumId w:val="11"/>
  </w:num>
  <w:num w:numId="9">
    <w:abstractNumId w:val="30"/>
  </w:num>
  <w:num w:numId="10">
    <w:abstractNumId w:val="8"/>
  </w:num>
  <w:num w:numId="11">
    <w:abstractNumId w:val="5"/>
  </w:num>
  <w:num w:numId="12">
    <w:abstractNumId w:val="16"/>
  </w:num>
  <w:num w:numId="13">
    <w:abstractNumId w:val="21"/>
  </w:num>
  <w:num w:numId="14">
    <w:abstractNumId w:val="14"/>
  </w:num>
  <w:num w:numId="15">
    <w:abstractNumId w:val="25"/>
  </w:num>
  <w:num w:numId="16">
    <w:abstractNumId w:val="3"/>
  </w:num>
  <w:num w:numId="17">
    <w:abstractNumId w:val="6"/>
  </w:num>
  <w:num w:numId="18">
    <w:abstractNumId w:val="9"/>
  </w:num>
  <w:num w:numId="19">
    <w:abstractNumId w:val="9"/>
    <w:lvlOverride w:ilvl="0">
      <w:startOverride w:val="1"/>
      <w:lvl w:ilvl="0">
        <w:start w:val="1"/>
        <w:numFmt w:val="decimal"/>
        <w:lvlText w:val="%1)"/>
        <w:lvlJc w:val="left"/>
        <w:pPr>
          <w:ind w:left="501" w:hanging="36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0">
    <w:abstractNumId w:val="17"/>
  </w:num>
  <w:num w:numId="21">
    <w:abstractNumId w:val="12"/>
  </w:num>
  <w:num w:numId="22">
    <w:abstractNumId w:val="28"/>
  </w:num>
  <w:num w:numId="23">
    <w:abstractNumId w:val="20"/>
  </w:num>
  <w:num w:numId="24">
    <w:abstractNumId w:val="13"/>
  </w:num>
  <w:num w:numId="25">
    <w:abstractNumId w:val="18"/>
  </w:num>
  <w:num w:numId="26">
    <w:abstractNumId w:val="4"/>
  </w:num>
  <w:num w:numId="27">
    <w:abstractNumId w:val="23"/>
  </w:num>
  <w:num w:numId="28">
    <w:abstractNumId w:val="22"/>
  </w:num>
  <w:num w:numId="29">
    <w:abstractNumId w:val="7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AFE"/>
    <w:rsid w:val="00001AAF"/>
    <w:rsid w:val="000030D1"/>
    <w:rsid w:val="00010046"/>
    <w:rsid w:val="00011420"/>
    <w:rsid w:val="000156D1"/>
    <w:rsid w:val="000265FC"/>
    <w:rsid w:val="000317B2"/>
    <w:rsid w:val="00034059"/>
    <w:rsid w:val="000346AE"/>
    <w:rsid w:val="00036B2D"/>
    <w:rsid w:val="0004130F"/>
    <w:rsid w:val="00043352"/>
    <w:rsid w:val="00044F65"/>
    <w:rsid w:val="00047F7E"/>
    <w:rsid w:val="00050667"/>
    <w:rsid w:val="00063733"/>
    <w:rsid w:val="000663EF"/>
    <w:rsid w:val="00076468"/>
    <w:rsid w:val="00077FF0"/>
    <w:rsid w:val="000846BA"/>
    <w:rsid w:val="000A2043"/>
    <w:rsid w:val="000A6036"/>
    <w:rsid w:val="000B53EC"/>
    <w:rsid w:val="000C0D53"/>
    <w:rsid w:val="000C5668"/>
    <w:rsid w:val="000E590D"/>
    <w:rsid w:val="000F0DBD"/>
    <w:rsid w:val="000F2CA0"/>
    <w:rsid w:val="000F31D7"/>
    <w:rsid w:val="000F34D3"/>
    <w:rsid w:val="00100E04"/>
    <w:rsid w:val="001127B7"/>
    <w:rsid w:val="0011409E"/>
    <w:rsid w:val="00114C2D"/>
    <w:rsid w:val="00115B61"/>
    <w:rsid w:val="001233D6"/>
    <w:rsid w:val="0014041D"/>
    <w:rsid w:val="0014618D"/>
    <w:rsid w:val="001554C5"/>
    <w:rsid w:val="001678C8"/>
    <w:rsid w:val="00170F6F"/>
    <w:rsid w:val="001739BF"/>
    <w:rsid w:val="00175771"/>
    <w:rsid w:val="00185C62"/>
    <w:rsid w:val="00187DA2"/>
    <w:rsid w:val="00191175"/>
    <w:rsid w:val="00191B2C"/>
    <w:rsid w:val="00194A20"/>
    <w:rsid w:val="00195681"/>
    <w:rsid w:val="001A3E62"/>
    <w:rsid w:val="001A6242"/>
    <w:rsid w:val="001A7387"/>
    <w:rsid w:val="001B4C65"/>
    <w:rsid w:val="001B6244"/>
    <w:rsid w:val="001C24B5"/>
    <w:rsid w:val="001C5A66"/>
    <w:rsid w:val="001C741A"/>
    <w:rsid w:val="001D74BE"/>
    <w:rsid w:val="001E2B30"/>
    <w:rsid w:val="001E309D"/>
    <w:rsid w:val="00216AF9"/>
    <w:rsid w:val="00220BD8"/>
    <w:rsid w:val="00227460"/>
    <w:rsid w:val="002315B6"/>
    <w:rsid w:val="00234348"/>
    <w:rsid w:val="002400E5"/>
    <w:rsid w:val="00252BB2"/>
    <w:rsid w:val="0026701F"/>
    <w:rsid w:val="00277FA6"/>
    <w:rsid w:val="002814B0"/>
    <w:rsid w:val="00281910"/>
    <w:rsid w:val="002848E6"/>
    <w:rsid w:val="002907E1"/>
    <w:rsid w:val="0029323F"/>
    <w:rsid w:val="002A7452"/>
    <w:rsid w:val="002B2339"/>
    <w:rsid w:val="002B64B3"/>
    <w:rsid w:val="002B7E60"/>
    <w:rsid w:val="002C1919"/>
    <w:rsid w:val="002D3712"/>
    <w:rsid w:val="002D397B"/>
    <w:rsid w:val="002D55E4"/>
    <w:rsid w:val="002E5EB9"/>
    <w:rsid w:val="002F00F9"/>
    <w:rsid w:val="002F1394"/>
    <w:rsid w:val="002F282A"/>
    <w:rsid w:val="002F4571"/>
    <w:rsid w:val="002F48F2"/>
    <w:rsid w:val="00305DE2"/>
    <w:rsid w:val="00311E9E"/>
    <w:rsid w:val="00312116"/>
    <w:rsid w:val="0031448C"/>
    <w:rsid w:val="00317E44"/>
    <w:rsid w:val="003219BA"/>
    <w:rsid w:val="00322E66"/>
    <w:rsid w:val="003246C6"/>
    <w:rsid w:val="00330233"/>
    <w:rsid w:val="00336B6E"/>
    <w:rsid w:val="0034128A"/>
    <w:rsid w:val="0034171F"/>
    <w:rsid w:val="00341D35"/>
    <w:rsid w:val="003441EC"/>
    <w:rsid w:val="0034524E"/>
    <w:rsid w:val="00353453"/>
    <w:rsid w:val="00353E6A"/>
    <w:rsid w:val="00353F06"/>
    <w:rsid w:val="003562E5"/>
    <w:rsid w:val="00356D44"/>
    <w:rsid w:val="0037215B"/>
    <w:rsid w:val="00384920"/>
    <w:rsid w:val="00392753"/>
    <w:rsid w:val="003977A2"/>
    <w:rsid w:val="003A358A"/>
    <w:rsid w:val="003A3B78"/>
    <w:rsid w:val="003A6B83"/>
    <w:rsid w:val="003B63AA"/>
    <w:rsid w:val="003C3339"/>
    <w:rsid w:val="003D11FC"/>
    <w:rsid w:val="003D2063"/>
    <w:rsid w:val="003D2822"/>
    <w:rsid w:val="003D395C"/>
    <w:rsid w:val="003E31F3"/>
    <w:rsid w:val="003E579D"/>
    <w:rsid w:val="003E7C9A"/>
    <w:rsid w:val="003F1115"/>
    <w:rsid w:val="00401C6E"/>
    <w:rsid w:val="0041107A"/>
    <w:rsid w:val="004168F4"/>
    <w:rsid w:val="004214BE"/>
    <w:rsid w:val="00422F4A"/>
    <w:rsid w:val="004302DA"/>
    <w:rsid w:val="004305F8"/>
    <w:rsid w:val="0043233F"/>
    <w:rsid w:val="004325F1"/>
    <w:rsid w:val="00434265"/>
    <w:rsid w:val="00436AFE"/>
    <w:rsid w:val="0044091A"/>
    <w:rsid w:val="00447061"/>
    <w:rsid w:val="0045000B"/>
    <w:rsid w:val="00456863"/>
    <w:rsid w:val="00464442"/>
    <w:rsid w:val="004656FC"/>
    <w:rsid w:val="00467623"/>
    <w:rsid w:val="00471C54"/>
    <w:rsid w:val="004741ED"/>
    <w:rsid w:val="00481A04"/>
    <w:rsid w:val="00482BD2"/>
    <w:rsid w:val="00485755"/>
    <w:rsid w:val="00487A07"/>
    <w:rsid w:val="00496FFF"/>
    <w:rsid w:val="004A2B6F"/>
    <w:rsid w:val="004B5F55"/>
    <w:rsid w:val="004B7196"/>
    <w:rsid w:val="004B7583"/>
    <w:rsid w:val="004C0820"/>
    <w:rsid w:val="004C0F7D"/>
    <w:rsid w:val="004C17B0"/>
    <w:rsid w:val="004D0859"/>
    <w:rsid w:val="004D5536"/>
    <w:rsid w:val="004E05DB"/>
    <w:rsid w:val="004E2F2C"/>
    <w:rsid w:val="004F4023"/>
    <w:rsid w:val="004F51F4"/>
    <w:rsid w:val="004F6235"/>
    <w:rsid w:val="005105D8"/>
    <w:rsid w:val="00510B79"/>
    <w:rsid w:val="005260F7"/>
    <w:rsid w:val="0053661F"/>
    <w:rsid w:val="00536F98"/>
    <w:rsid w:val="0054075A"/>
    <w:rsid w:val="00540AB7"/>
    <w:rsid w:val="00544BF0"/>
    <w:rsid w:val="00546B26"/>
    <w:rsid w:val="005514DD"/>
    <w:rsid w:val="005574C6"/>
    <w:rsid w:val="0056373C"/>
    <w:rsid w:val="005641E4"/>
    <w:rsid w:val="00572AB5"/>
    <w:rsid w:val="00572E85"/>
    <w:rsid w:val="00575D87"/>
    <w:rsid w:val="005777A4"/>
    <w:rsid w:val="00580D94"/>
    <w:rsid w:val="005B0159"/>
    <w:rsid w:val="005B0D97"/>
    <w:rsid w:val="005B367E"/>
    <w:rsid w:val="005B74CE"/>
    <w:rsid w:val="005B79AD"/>
    <w:rsid w:val="005C1193"/>
    <w:rsid w:val="005C198E"/>
    <w:rsid w:val="005D0B16"/>
    <w:rsid w:val="005D0DB1"/>
    <w:rsid w:val="005D238C"/>
    <w:rsid w:val="005E266D"/>
    <w:rsid w:val="005E3E97"/>
    <w:rsid w:val="005E47E2"/>
    <w:rsid w:val="005F39E4"/>
    <w:rsid w:val="00600A07"/>
    <w:rsid w:val="00600C91"/>
    <w:rsid w:val="0060340C"/>
    <w:rsid w:val="00603C3A"/>
    <w:rsid w:val="006219E0"/>
    <w:rsid w:val="00624DA0"/>
    <w:rsid w:val="00626310"/>
    <w:rsid w:val="006346A4"/>
    <w:rsid w:val="00640FCB"/>
    <w:rsid w:val="006423D9"/>
    <w:rsid w:val="00643BC0"/>
    <w:rsid w:val="00645BA7"/>
    <w:rsid w:val="00646A3E"/>
    <w:rsid w:val="00652221"/>
    <w:rsid w:val="00654527"/>
    <w:rsid w:val="00661349"/>
    <w:rsid w:val="00665E9D"/>
    <w:rsid w:val="00671680"/>
    <w:rsid w:val="00671C37"/>
    <w:rsid w:val="0067549B"/>
    <w:rsid w:val="00675511"/>
    <w:rsid w:val="00675DE7"/>
    <w:rsid w:val="00676ADC"/>
    <w:rsid w:val="00681F98"/>
    <w:rsid w:val="00685DBF"/>
    <w:rsid w:val="006927B2"/>
    <w:rsid w:val="006A2776"/>
    <w:rsid w:val="006B062C"/>
    <w:rsid w:val="006B06A9"/>
    <w:rsid w:val="006B17A6"/>
    <w:rsid w:val="006B4A6B"/>
    <w:rsid w:val="006D1B26"/>
    <w:rsid w:val="006D22F2"/>
    <w:rsid w:val="006E0F0E"/>
    <w:rsid w:val="006E3EEA"/>
    <w:rsid w:val="006E6399"/>
    <w:rsid w:val="006E77C0"/>
    <w:rsid w:val="006F014C"/>
    <w:rsid w:val="006F0EAC"/>
    <w:rsid w:val="006F5D35"/>
    <w:rsid w:val="006F7185"/>
    <w:rsid w:val="00704729"/>
    <w:rsid w:val="00711A04"/>
    <w:rsid w:val="0071539C"/>
    <w:rsid w:val="007220D7"/>
    <w:rsid w:val="0072316A"/>
    <w:rsid w:val="00725ECD"/>
    <w:rsid w:val="0073187B"/>
    <w:rsid w:val="007359DE"/>
    <w:rsid w:val="00750ECF"/>
    <w:rsid w:val="00751C74"/>
    <w:rsid w:val="00752415"/>
    <w:rsid w:val="007541F5"/>
    <w:rsid w:val="00770FE2"/>
    <w:rsid w:val="00775CAD"/>
    <w:rsid w:val="00776C91"/>
    <w:rsid w:val="007772F4"/>
    <w:rsid w:val="0078628B"/>
    <w:rsid w:val="00786382"/>
    <w:rsid w:val="0078792E"/>
    <w:rsid w:val="00793B28"/>
    <w:rsid w:val="007A7FDD"/>
    <w:rsid w:val="007B22E6"/>
    <w:rsid w:val="007B6789"/>
    <w:rsid w:val="007C5CBA"/>
    <w:rsid w:val="007C64C6"/>
    <w:rsid w:val="007D5962"/>
    <w:rsid w:val="007D7165"/>
    <w:rsid w:val="007E1F59"/>
    <w:rsid w:val="007E4358"/>
    <w:rsid w:val="007E6E0E"/>
    <w:rsid w:val="007F1239"/>
    <w:rsid w:val="007F23D7"/>
    <w:rsid w:val="007F3A4A"/>
    <w:rsid w:val="007F6262"/>
    <w:rsid w:val="007F62DC"/>
    <w:rsid w:val="007F696F"/>
    <w:rsid w:val="00800465"/>
    <w:rsid w:val="00803E4E"/>
    <w:rsid w:val="0080495C"/>
    <w:rsid w:val="00805059"/>
    <w:rsid w:val="00806222"/>
    <w:rsid w:val="00806438"/>
    <w:rsid w:val="00811228"/>
    <w:rsid w:val="00813064"/>
    <w:rsid w:val="0081556E"/>
    <w:rsid w:val="00825290"/>
    <w:rsid w:val="00830C89"/>
    <w:rsid w:val="00835AF4"/>
    <w:rsid w:val="00837ADB"/>
    <w:rsid w:val="00844B0E"/>
    <w:rsid w:val="008542CF"/>
    <w:rsid w:val="008559E2"/>
    <w:rsid w:val="00860718"/>
    <w:rsid w:val="00870D30"/>
    <w:rsid w:val="008758A8"/>
    <w:rsid w:val="008940A5"/>
    <w:rsid w:val="00897476"/>
    <w:rsid w:val="008A0905"/>
    <w:rsid w:val="008B3207"/>
    <w:rsid w:val="008C3BB3"/>
    <w:rsid w:val="008C45DD"/>
    <w:rsid w:val="008D1CCC"/>
    <w:rsid w:val="008D255A"/>
    <w:rsid w:val="008D4244"/>
    <w:rsid w:val="008D7C84"/>
    <w:rsid w:val="008D7E3A"/>
    <w:rsid w:val="008E0441"/>
    <w:rsid w:val="008E3AA9"/>
    <w:rsid w:val="008E5188"/>
    <w:rsid w:val="008F026D"/>
    <w:rsid w:val="008F60DA"/>
    <w:rsid w:val="008F7B98"/>
    <w:rsid w:val="00900431"/>
    <w:rsid w:val="009026DA"/>
    <w:rsid w:val="00903A01"/>
    <w:rsid w:val="00907B94"/>
    <w:rsid w:val="00913F25"/>
    <w:rsid w:val="00914DEF"/>
    <w:rsid w:val="009150D2"/>
    <w:rsid w:val="00921A96"/>
    <w:rsid w:val="00923AE9"/>
    <w:rsid w:val="00925A6D"/>
    <w:rsid w:val="009347DE"/>
    <w:rsid w:val="009405D7"/>
    <w:rsid w:val="00943964"/>
    <w:rsid w:val="009458F6"/>
    <w:rsid w:val="009500E7"/>
    <w:rsid w:val="00951DBA"/>
    <w:rsid w:val="009560DD"/>
    <w:rsid w:val="00960D59"/>
    <w:rsid w:val="0096395F"/>
    <w:rsid w:val="00967293"/>
    <w:rsid w:val="00967F43"/>
    <w:rsid w:val="00970A71"/>
    <w:rsid w:val="00971926"/>
    <w:rsid w:val="00976F18"/>
    <w:rsid w:val="00991256"/>
    <w:rsid w:val="009924A7"/>
    <w:rsid w:val="00995B99"/>
    <w:rsid w:val="009A012D"/>
    <w:rsid w:val="009A048E"/>
    <w:rsid w:val="009A7962"/>
    <w:rsid w:val="009B24AD"/>
    <w:rsid w:val="009B26EF"/>
    <w:rsid w:val="009B7250"/>
    <w:rsid w:val="009C0C95"/>
    <w:rsid w:val="009C40C1"/>
    <w:rsid w:val="009C49A1"/>
    <w:rsid w:val="009C6744"/>
    <w:rsid w:val="009D2117"/>
    <w:rsid w:val="009D2BBD"/>
    <w:rsid w:val="009E1C41"/>
    <w:rsid w:val="009F0545"/>
    <w:rsid w:val="009F10FD"/>
    <w:rsid w:val="009F3992"/>
    <w:rsid w:val="009F57AB"/>
    <w:rsid w:val="00A0221C"/>
    <w:rsid w:val="00A027A5"/>
    <w:rsid w:val="00A02B53"/>
    <w:rsid w:val="00A042CF"/>
    <w:rsid w:val="00A06C16"/>
    <w:rsid w:val="00A06DC0"/>
    <w:rsid w:val="00A11813"/>
    <w:rsid w:val="00A1449E"/>
    <w:rsid w:val="00A15DB8"/>
    <w:rsid w:val="00A170E8"/>
    <w:rsid w:val="00A17C15"/>
    <w:rsid w:val="00A2217E"/>
    <w:rsid w:val="00A238C2"/>
    <w:rsid w:val="00A26665"/>
    <w:rsid w:val="00A335C8"/>
    <w:rsid w:val="00A349BF"/>
    <w:rsid w:val="00A34DA7"/>
    <w:rsid w:val="00A37BD9"/>
    <w:rsid w:val="00A401F4"/>
    <w:rsid w:val="00A41750"/>
    <w:rsid w:val="00A50B0D"/>
    <w:rsid w:val="00A53D04"/>
    <w:rsid w:val="00A54E71"/>
    <w:rsid w:val="00A54F30"/>
    <w:rsid w:val="00A56F6A"/>
    <w:rsid w:val="00A60EC0"/>
    <w:rsid w:val="00A62C4B"/>
    <w:rsid w:val="00A639FD"/>
    <w:rsid w:val="00A677D7"/>
    <w:rsid w:val="00A71B16"/>
    <w:rsid w:val="00A71DE1"/>
    <w:rsid w:val="00A7362C"/>
    <w:rsid w:val="00A830AD"/>
    <w:rsid w:val="00A84EDD"/>
    <w:rsid w:val="00A95A23"/>
    <w:rsid w:val="00A97CC0"/>
    <w:rsid w:val="00AA17BD"/>
    <w:rsid w:val="00AA6F59"/>
    <w:rsid w:val="00AB2252"/>
    <w:rsid w:val="00AB2C66"/>
    <w:rsid w:val="00AB6851"/>
    <w:rsid w:val="00AC10B3"/>
    <w:rsid w:val="00AC7587"/>
    <w:rsid w:val="00AD0D5F"/>
    <w:rsid w:val="00AD2A08"/>
    <w:rsid w:val="00AD2BE1"/>
    <w:rsid w:val="00AE08CB"/>
    <w:rsid w:val="00AE1F53"/>
    <w:rsid w:val="00AE4E6F"/>
    <w:rsid w:val="00AE5147"/>
    <w:rsid w:val="00AE5FD9"/>
    <w:rsid w:val="00AE744B"/>
    <w:rsid w:val="00AF0970"/>
    <w:rsid w:val="00AF115D"/>
    <w:rsid w:val="00AF1887"/>
    <w:rsid w:val="00B0025F"/>
    <w:rsid w:val="00B02518"/>
    <w:rsid w:val="00B12DC0"/>
    <w:rsid w:val="00B14488"/>
    <w:rsid w:val="00B214C8"/>
    <w:rsid w:val="00B2580F"/>
    <w:rsid w:val="00B26140"/>
    <w:rsid w:val="00B30B31"/>
    <w:rsid w:val="00B3560C"/>
    <w:rsid w:val="00B41645"/>
    <w:rsid w:val="00B44DBA"/>
    <w:rsid w:val="00B45FE3"/>
    <w:rsid w:val="00B52A1F"/>
    <w:rsid w:val="00B52F56"/>
    <w:rsid w:val="00B62320"/>
    <w:rsid w:val="00B6473E"/>
    <w:rsid w:val="00B74EB3"/>
    <w:rsid w:val="00B81289"/>
    <w:rsid w:val="00B833BB"/>
    <w:rsid w:val="00B8459B"/>
    <w:rsid w:val="00B84F78"/>
    <w:rsid w:val="00B9691A"/>
    <w:rsid w:val="00BA0032"/>
    <w:rsid w:val="00BA0C99"/>
    <w:rsid w:val="00BA5D33"/>
    <w:rsid w:val="00BA60C0"/>
    <w:rsid w:val="00BB1707"/>
    <w:rsid w:val="00BB2168"/>
    <w:rsid w:val="00BB2B12"/>
    <w:rsid w:val="00BB356D"/>
    <w:rsid w:val="00BC6041"/>
    <w:rsid w:val="00BD0443"/>
    <w:rsid w:val="00BD6736"/>
    <w:rsid w:val="00BE66F8"/>
    <w:rsid w:val="00BF0EF3"/>
    <w:rsid w:val="00BF49A2"/>
    <w:rsid w:val="00BF68E1"/>
    <w:rsid w:val="00C0224D"/>
    <w:rsid w:val="00C13203"/>
    <w:rsid w:val="00C15A7C"/>
    <w:rsid w:val="00C2328F"/>
    <w:rsid w:val="00C307FB"/>
    <w:rsid w:val="00C36F9D"/>
    <w:rsid w:val="00C4051F"/>
    <w:rsid w:val="00C45046"/>
    <w:rsid w:val="00C45381"/>
    <w:rsid w:val="00C51D95"/>
    <w:rsid w:val="00C55E4E"/>
    <w:rsid w:val="00C60C8D"/>
    <w:rsid w:val="00C678F8"/>
    <w:rsid w:val="00C67C42"/>
    <w:rsid w:val="00C67DBF"/>
    <w:rsid w:val="00C67E40"/>
    <w:rsid w:val="00C71EAB"/>
    <w:rsid w:val="00C8293E"/>
    <w:rsid w:val="00C834C6"/>
    <w:rsid w:val="00C85B1A"/>
    <w:rsid w:val="00C86603"/>
    <w:rsid w:val="00C9090D"/>
    <w:rsid w:val="00C930C8"/>
    <w:rsid w:val="00CA0524"/>
    <w:rsid w:val="00CA5461"/>
    <w:rsid w:val="00CA77A0"/>
    <w:rsid w:val="00CB3285"/>
    <w:rsid w:val="00CC0D2B"/>
    <w:rsid w:val="00CC3A1B"/>
    <w:rsid w:val="00CC4BDB"/>
    <w:rsid w:val="00CC4E25"/>
    <w:rsid w:val="00CC7696"/>
    <w:rsid w:val="00CC79E0"/>
    <w:rsid w:val="00CD4522"/>
    <w:rsid w:val="00CD7FBA"/>
    <w:rsid w:val="00CE2EA0"/>
    <w:rsid w:val="00CE56B4"/>
    <w:rsid w:val="00D12047"/>
    <w:rsid w:val="00D145F8"/>
    <w:rsid w:val="00D235EF"/>
    <w:rsid w:val="00D23749"/>
    <w:rsid w:val="00D25C02"/>
    <w:rsid w:val="00D40C7B"/>
    <w:rsid w:val="00D44631"/>
    <w:rsid w:val="00D44802"/>
    <w:rsid w:val="00D513FB"/>
    <w:rsid w:val="00D600D9"/>
    <w:rsid w:val="00D63933"/>
    <w:rsid w:val="00D75CFE"/>
    <w:rsid w:val="00D80E0D"/>
    <w:rsid w:val="00D8244F"/>
    <w:rsid w:val="00D83B4F"/>
    <w:rsid w:val="00D91AC2"/>
    <w:rsid w:val="00D93FC2"/>
    <w:rsid w:val="00D96688"/>
    <w:rsid w:val="00D978EC"/>
    <w:rsid w:val="00DA08F0"/>
    <w:rsid w:val="00DA097E"/>
    <w:rsid w:val="00DA2FC3"/>
    <w:rsid w:val="00DA41C1"/>
    <w:rsid w:val="00DB42A8"/>
    <w:rsid w:val="00DB4E65"/>
    <w:rsid w:val="00DB7B92"/>
    <w:rsid w:val="00DC0BCF"/>
    <w:rsid w:val="00DC2710"/>
    <w:rsid w:val="00DC42B9"/>
    <w:rsid w:val="00DC4340"/>
    <w:rsid w:val="00DC4892"/>
    <w:rsid w:val="00DD2D57"/>
    <w:rsid w:val="00DD6F14"/>
    <w:rsid w:val="00DE4381"/>
    <w:rsid w:val="00DE5F42"/>
    <w:rsid w:val="00DF05DE"/>
    <w:rsid w:val="00DF213F"/>
    <w:rsid w:val="00DF29CA"/>
    <w:rsid w:val="00DF62D9"/>
    <w:rsid w:val="00DF7740"/>
    <w:rsid w:val="00DF78A8"/>
    <w:rsid w:val="00E03E97"/>
    <w:rsid w:val="00E079B5"/>
    <w:rsid w:val="00E11812"/>
    <w:rsid w:val="00E30163"/>
    <w:rsid w:val="00E45CDD"/>
    <w:rsid w:val="00E57606"/>
    <w:rsid w:val="00E65CCC"/>
    <w:rsid w:val="00E67FF8"/>
    <w:rsid w:val="00E81DA9"/>
    <w:rsid w:val="00E81DCF"/>
    <w:rsid w:val="00E82F91"/>
    <w:rsid w:val="00E84C4D"/>
    <w:rsid w:val="00E85455"/>
    <w:rsid w:val="00E8688F"/>
    <w:rsid w:val="00E8764E"/>
    <w:rsid w:val="00E87674"/>
    <w:rsid w:val="00E90A7B"/>
    <w:rsid w:val="00EA05A7"/>
    <w:rsid w:val="00EA0C19"/>
    <w:rsid w:val="00EA41FA"/>
    <w:rsid w:val="00EA4222"/>
    <w:rsid w:val="00EB4211"/>
    <w:rsid w:val="00EE70DC"/>
    <w:rsid w:val="00EF1369"/>
    <w:rsid w:val="00F00B79"/>
    <w:rsid w:val="00F11246"/>
    <w:rsid w:val="00F11A59"/>
    <w:rsid w:val="00F12413"/>
    <w:rsid w:val="00F13A98"/>
    <w:rsid w:val="00F16454"/>
    <w:rsid w:val="00F17E9B"/>
    <w:rsid w:val="00F24110"/>
    <w:rsid w:val="00F40305"/>
    <w:rsid w:val="00F4129B"/>
    <w:rsid w:val="00F42D91"/>
    <w:rsid w:val="00F61EA8"/>
    <w:rsid w:val="00F658FA"/>
    <w:rsid w:val="00F66F64"/>
    <w:rsid w:val="00F70796"/>
    <w:rsid w:val="00F76F15"/>
    <w:rsid w:val="00F77EE9"/>
    <w:rsid w:val="00F80ED0"/>
    <w:rsid w:val="00F84494"/>
    <w:rsid w:val="00F87ABC"/>
    <w:rsid w:val="00F972A7"/>
    <w:rsid w:val="00FA79AC"/>
    <w:rsid w:val="00FB11DC"/>
    <w:rsid w:val="00FB3DBD"/>
    <w:rsid w:val="00FB4E35"/>
    <w:rsid w:val="00FC03B0"/>
    <w:rsid w:val="00FC1FEC"/>
    <w:rsid w:val="00FC2E18"/>
    <w:rsid w:val="00FD2E0D"/>
    <w:rsid w:val="00FD3A95"/>
    <w:rsid w:val="00FE1874"/>
    <w:rsid w:val="00FF0772"/>
    <w:rsid w:val="00FF6129"/>
    <w:rsid w:val="00FF6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A7B8E3"/>
  <w15:docId w15:val="{5E6E1CE3-D91A-45F6-AB1A-FCC11D1C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6A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36AFE"/>
    <w:pPr>
      <w:keepNext/>
      <w:spacing w:line="360" w:lineRule="auto"/>
      <w:jc w:val="center"/>
      <w:outlineLvl w:val="0"/>
    </w:pPr>
    <w:rPr>
      <w:rFonts w:ascii="Arial" w:hAnsi="Arial" w:cs="Arial"/>
      <w:b/>
    </w:rPr>
  </w:style>
  <w:style w:type="paragraph" w:styleId="Nagwek2">
    <w:name w:val="heading 2"/>
    <w:basedOn w:val="Normalny"/>
    <w:next w:val="Normalny"/>
    <w:qFormat/>
    <w:rsid w:val="00436AFE"/>
    <w:pPr>
      <w:keepNext/>
      <w:outlineLvl w:val="1"/>
    </w:pPr>
    <w:rPr>
      <w:rFonts w:ascii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436A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36A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36AFE"/>
  </w:style>
  <w:style w:type="paragraph" w:styleId="Tekstpodstawowy2">
    <w:name w:val="Body Text 2"/>
    <w:basedOn w:val="Normalny"/>
    <w:rsid w:val="00436AFE"/>
    <w:pPr>
      <w:spacing w:line="360" w:lineRule="auto"/>
    </w:pPr>
    <w:rPr>
      <w:rFonts w:ascii="Arial" w:hAnsi="Arial" w:cs="Arial"/>
      <w:b/>
      <w:bCs/>
      <w:sz w:val="18"/>
    </w:rPr>
  </w:style>
  <w:style w:type="paragraph" w:styleId="Tekstpodstawowy3">
    <w:name w:val="Body Text 3"/>
    <w:basedOn w:val="Normalny"/>
    <w:rsid w:val="00436AFE"/>
    <w:pPr>
      <w:spacing w:line="360" w:lineRule="auto"/>
    </w:pPr>
    <w:rPr>
      <w:rFonts w:ascii="Arial" w:hAnsi="Arial" w:cs="Arial"/>
      <w:sz w:val="18"/>
    </w:rPr>
  </w:style>
  <w:style w:type="paragraph" w:styleId="Tekstpodstawowy">
    <w:name w:val="Body Text"/>
    <w:basedOn w:val="Normalny"/>
    <w:rsid w:val="008758A8"/>
    <w:pPr>
      <w:spacing w:after="120"/>
    </w:pPr>
  </w:style>
  <w:style w:type="paragraph" w:styleId="Tekstpodstawowywcity2">
    <w:name w:val="Body Text Indent 2"/>
    <w:basedOn w:val="Normalny"/>
    <w:rsid w:val="008758A8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8758A8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8E044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9672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opkaZnak">
    <w:name w:val="Stopka Znak"/>
    <w:link w:val="Stopka"/>
    <w:uiPriority w:val="99"/>
    <w:rsid w:val="00DF62D9"/>
    <w:rPr>
      <w:sz w:val="24"/>
      <w:szCs w:val="24"/>
    </w:rPr>
  </w:style>
  <w:style w:type="paragraph" w:styleId="Akapitzlist">
    <w:name w:val="List Paragraph"/>
    <w:basedOn w:val="Normalny"/>
    <w:uiPriority w:val="1"/>
    <w:qFormat/>
    <w:rsid w:val="00913F25"/>
    <w:pPr>
      <w:ind w:left="708"/>
    </w:pPr>
  </w:style>
  <w:style w:type="paragraph" w:customStyle="1" w:styleId="Zawartoramki">
    <w:name w:val="Zawartość ramki"/>
    <w:basedOn w:val="Tekstpodstawowy"/>
    <w:rsid w:val="00100E04"/>
    <w:pPr>
      <w:widowControl w:val="0"/>
      <w:suppressAutoHyphens/>
      <w:spacing w:after="0" w:line="0" w:lineRule="atLeast"/>
    </w:pPr>
    <w:rPr>
      <w:rFonts w:ascii="Thorndale" w:eastAsia="HG Mincho Light J" w:hAnsi="Thorndale"/>
      <w:color w:val="000000"/>
      <w:szCs w:val="20"/>
    </w:rPr>
  </w:style>
  <w:style w:type="numbering" w:customStyle="1" w:styleId="WWNum2">
    <w:name w:val="WWNum2"/>
    <w:rsid w:val="009F57AB"/>
    <w:pPr>
      <w:numPr>
        <w:numId w:val="18"/>
      </w:numPr>
    </w:pPr>
  </w:style>
  <w:style w:type="paragraph" w:customStyle="1" w:styleId="Standard">
    <w:name w:val="Standard"/>
    <w:rsid w:val="00185C62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  <w:style w:type="character" w:styleId="Hipercze">
    <w:name w:val="Hyperlink"/>
    <w:unhideWhenUsed/>
    <w:rsid w:val="005777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65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kolobrz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776FEC-48B7-434F-BABB-DACF6D987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1921</Words>
  <Characters>11531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**</Company>
  <LinksUpToDate>false</LinksUpToDate>
  <CharactersWithSpaces>13426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***</dc:creator>
  <cp:lastModifiedBy>user</cp:lastModifiedBy>
  <cp:revision>2</cp:revision>
  <cp:lastPrinted>2024-06-11T08:50:00Z</cp:lastPrinted>
  <dcterms:created xsi:type="dcterms:W3CDTF">2024-06-11T10:15:00Z</dcterms:created>
  <dcterms:modified xsi:type="dcterms:W3CDTF">2024-06-11T10:15:00Z</dcterms:modified>
</cp:coreProperties>
</file>